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E7B5A58" w14:textId="77777777" w:rsidR="00D77FDF" w:rsidRPr="00D77FDF" w:rsidRDefault="00D77FDF" w:rsidP="00D77FD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D77FDF">
              <w:rPr>
                <w:color w:val="0000FF"/>
                <w:lang w:eastAsia="ru-RU"/>
              </w:rPr>
              <w:t>Администрация городского округа</w:t>
            </w:r>
          </w:p>
          <w:p w14:paraId="2650CA34" w14:textId="04534C05" w:rsidR="00513D43" w:rsidRDefault="00D77FDF" w:rsidP="00D77FDF">
            <w:pPr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D77FDF">
              <w:rPr>
                <w:color w:val="0000FF"/>
                <w:lang w:eastAsia="ru-RU"/>
              </w:rPr>
              <w:t>Домодедово Московской области</w:t>
            </w:r>
          </w:p>
          <w:p w14:paraId="0A980D33" w14:textId="77777777" w:rsidR="00D77FDF" w:rsidRPr="00526AE0" w:rsidRDefault="00D77FDF" w:rsidP="00D77FDF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7E496B4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77FDF">
        <w:rPr>
          <w:b/>
          <w:bCs/>
          <w:color w:val="0000FF"/>
          <w:sz w:val="28"/>
          <w:szCs w:val="28"/>
          <w:lang w:eastAsia="ru-RU"/>
        </w:rPr>
        <w:t>ДО/19-</w:t>
      </w:r>
      <w:r w:rsidR="00967373">
        <w:rPr>
          <w:b/>
          <w:bCs/>
          <w:color w:val="0000FF"/>
          <w:sz w:val="28"/>
          <w:szCs w:val="28"/>
          <w:lang w:eastAsia="ru-RU"/>
        </w:rPr>
        <w:t>1053</w:t>
      </w:r>
      <w:permEnd w:id="1699494554"/>
    </w:p>
    <w:p w14:paraId="0287D811" w14:textId="77777777" w:rsidR="00D77FDF" w:rsidRDefault="00D77FDF" w:rsidP="00D77FDF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078A406" w14:textId="77777777" w:rsidR="00D77FDF" w:rsidRDefault="00D77FDF" w:rsidP="00D77FDF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1F39353A" w14:textId="77777777" w:rsidR="00D77FDF" w:rsidRDefault="00D77FDF" w:rsidP="00D77FDF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Домодедово Московской области,</w:t>
      </w:r>
    </w:p>
    <w:p w14:paraId="6E00AD08" w14:textId="02BF1B65" w:rsidR="00D77FDF" w:rsidRPr="00526AE0" w:rsidRDefault="00D77FDF" w:rsidP="00CB652D">
      <w:pPr>
        <w:suppressAutoHyphens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B652D">
        <w:rPr>
          <w:color w:val="0000FF"/>
          <w:sz w:val="28"/>
          <w:szCs w:val="28"/>
          <w:lang w:eastAsia="ru-RU"/>
        </w:rPr>
        <w:t xml:space="preserve"> </w:t>
      </w:r>
      <w:r w:rsidR="00967373">
        <w:rPr>
          <w:color w:val="0000FF"/>
          <w:sz w:val="28"/>
          <w:szCs w:val="28"/>
          <w:lang w:eastAsia="ru-RU"/>
        </w:rPr>
        <w:t>склады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4AF5883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365583" w:rsidRPr="00365583">
        <w:rPr>
          <w:b/>
          <w:bCs/>
          <w:color w:val="0000FF"/>
          <w:sz w:val="28"/>
          <w:szCs w:val="28"/>
          <w:lang w:eastAsia="ru-RU"/>
        </w:rPr>
        <w:t>020819/6987935/01</w:t>
      </w:r>
      <w:r w:rsidR="009B64E7">
        <w:rPr>
          <w:noProof/>
          <w:sz w:val="22"/>
          <w:szCs w:val="22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C9257D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0C287E" w:rsidRPr="000C287E">
        <w:rPr>
          <w:b/>
          <w:bCs/>
          <w:color w:val="0000FF"/>
          <w:sz w:val="28"/>
          <w:szCs w:val="28"/>
          <w:lang w:eastAsia="ru-RU"/>
        </w:rPr>
        <w:t>0030006010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FF3C99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67373">
        <w:rPr>
          <w:b/>
          <w:bCs/>
          <w:color w:val="0000FF"/>
          <w:sz w:val="28"/>
          <w:szCs w:val="28"/>
          <w:lang w:eastAsia="ru-RU"/>
        </w:rPr>
        <w:t>05.08</w:t>
      </w:r>
      <w:r w:rsidR="00D77FDF" w:rsidRPr="00D77FDF">
        <w:rPr>
          <w:b/>
          <w:bCs/>
          <w:color w:val="0000FF"/>
          <w:sz w:val="28"/>
          <w:szCs w:val="28"/>
          <w:lang w:eastAsia="ru-RU"/>
        </w:rPr>
        <w:t>.2019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CF241D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B30A6D" w:rsidRPr="00B30A6D">
        <w:rPr>
          <w:b/>
          <w:bCs/>
          <w:color w:val="0000FF"/>
          <w:sz w:val="28"/>
          <w:szCs w:val="28"/>
          <w:lang w:eastAsia="ru-RU"/>
        </w:rPr>
        <w:t>18.09</w:t>
      </w:r>
      <w:r w:rsidR="00D77FDF" w:rsidRPr="00D77FDF">
        <w:rPr>
          <w:b/>
          <w:bCs/>
          <w:color w:val="0000FF"/>
          <w:sz w:val="28"/>
          <w:szCs w:val="28"/>
          <w:lang w:eastAsia="ru-RU"/>
        </w:rPr>
        <w:t>.2019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9FB81A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B30A6D" w:rsidRPr="00B30A6D">
        <w:rPr>
          <w:b/>
          <w:bCs/>
          <w:color w:val="0000FF"/>
          <w:sz w:val="28"/>
          <w:szCs w:val="28"/>
          <w:lang w:eastAsia="ru-RU"/>
        </w:rPr>
        <w:t>23.09</w:t>
      </w:r>
      <w:r w:rsidR="00D77FDF" w:rsidRPr="00D77FDF">
        <w:rPr>
          <w:b/>
          <w:bCs/>
          <w:color w:val="0000FF"/>
          <w:sz w:val="28"/>
          <w:szCs w:val="28"/>
          <w:lang w:eastAsia="ru-RU"/>
        </w:rPr>
        <w:t xml:space="preserve">.2019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40053C2C" w14:textId="56ACA045" w:rsidR="00D77FDF" w:rsidRPr="00D77FDF" w:rsidRDefault="00D77FDF" w:rsidP="00D77F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77FDF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>ношений Московской области от 26.</w:t>
      </w:r>
      <w:r w:rsidR="00967373">
        <w:rPr>
          <w:color w:val="0000FF"/>
          <w:sz w:val="22"/>
          <w:szCs w:val="22"/>
        </w:rPr>
        <w:t>06.2019 № 91</w:t>
      </w:r>
      <w:r w:rsidRPr="00D77FDF">
        <w:rPr>
          <w:color w:val="0000FF"/>
          <w:sz w:val="22"/>
          <w:szCs w:val="22"/>
        </w:rPr>
        <w:t>-З</w:t>
      </w:r>
    </w:p>
    <w:p w14:paraId="23E23941" w14:textId="4EED6799" w:rsidR="00D77FDF" w:rsidRPr="00D77FDF" w:rsidRDefault="00D77FDF" w:rsidP="00D77F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2</w:t>
      </w:r>
      <w:r w:rsidR="00967373">
        <w:rPr>
          <w:color w:val="0000FF"/>
          <w:sz w:val="22"/>
          <w:szCs w:val="22"/>
        </w:rPr>
        <w:t>41</w:t>
      </w:r>
      <w:r w:rsidRPr="00D77FDF">
        <w:rPr>
          <w:color w:val="0000FF"/>
          <w:sz w:val="22"/>
          <w:szCs w:val="22"/>
        </w:rPr>
        <w:t>;</w:t>
      </w:r>
    </w:p>
    <w:p w14:paraId="4C979EFB" w14:textId="2F4C22C1" w:rsidR="004F5A3B" w:rsidRPr="003C008B" w:rsidRDefault="00D77FDF" w:rsidP="00D77F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77FDF">
        <w:rPr>
          <w:color w:val="0000FF"/>
          <w:sz w:val="22"/>
          <w:szCs w:val="22"/>
        </w:rPr>
        <w:t>- постановления Администрации городского округа Домодедово Москов</w:t>
      </w:r>
      <w:r>
        <w:rPr>
          <w:color w:val="0000FF"/>
          <w:sz w:val="22"/>
          <w:szCs w:val="22"/>
        </w:rPr>
        <w:t xml:space="preserve">ской области от </w:t>
      </w:r>
      <w:r w:rsidR="00967373">
        <w:rPr>
          <w:color w:val="0000FF"/>
          <w:sz w:val="22"/>
          <w:szCs w:val="22"/>
        </w:rPr>
        <w:t>08.07</w:t>
      </w:r>
      <w:r>
        <w:rPr>
          <w:color w:val="0000FF"/>
          <w:sz w:val="22"/>
          <w:szCs w:val="22"/>
        </w:rPr>
        <w:t xml:space="preserve">.2019 № </w:t>
      </w:r>
      <w:r w:rsidR="00967373">
        <w:rPr>
          <w:color w:val="0000FF"/>
          <w:sz w:val="22"/>
          <w:szCs w:val="22"/>
        </w:rPr>
        <w:t>1450</w:t>
      </w:r>
      <w:r w:rsidRPr="00D77FD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D77FDF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участка» 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7DC8D65" w14:textId="77777777" w:rsidR="00D77FDF" w:rsidRPr="00D77FDF" w:rsidRDefault="00DC1D6B" w:rsidP="00D77FD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77FDF" w:rsidRPr="00D77FDF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Домодедово Московской области.</w:t>
      </w:r>
    </w:p>
    <w:p w14:paraId="73292E8F" w14:textId="602A6ED0" w:rsidR="00D77FDF" w:rsidRPr="00D77FDF" w:rsidRDefault="00D77FDF" w:rsidP="00D77FD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Адрес: 142000, Московская область, г. Домодедово, микрорайон Центральный, пл. 30-летия Победы, д. 1.</w:t>
      </w:r>
    </w:p>
    <w:p w14:paraId="0DEC201C" w14:textId="77777777" w:rsidR="00D77FDF" w:rsidRPr="00D77FDF" w:rsidRDefault="00D77FDF" w:rsidP="00D77FD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Сайт: www.domod.ru</w:t>
      </w:r>
    </w:p>
    <w:p w14:paraId="369884E6" w14:textId="77777777" w:rsidR="00D77FDF" w:rsidRPr="00D77FDF" w:rsidRDefault="00D77FDF" w:rsidP="00D77FD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Адрес электронной почты: domodedovo@domod.ru</w:t>
      </w:r>
    </w:p>
    <w:p w14:paraId="4D073C3B" w14:textId="142F4446" w:rsidR="003413EC" w:rsidRPr="00D77FDF" w:rsidRDefault="00D77FDF" w:rsidP="00D77FD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Тел./факс: +7 (495) 276-05-13, +7 (496) 792-41-11.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0D467C27" w14:textId="77777777" w:rsidR="00D77FDF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D77FDF">
        <w:rPr>
          <w:b/>
          <w:bCs/>
          <w:color w:val="0000FF"/>
          <w:sz w:val="22"/>
          <w:szCs w:val="22"/>
          <w:lang w:eastAsia="ru-RU"/>
        </w:rPr>
        <w:t>Комитет по управлению имуществом городского округа Домодедово Московской области</w:t>
      </w:r>
    </w:p>
    <w:p w14:paraId="6415AAD3" w14:textId="77777777" w:rsidR="00D77FDF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Адрес: 142000, Московская область, г. Домодедово, микрорайон Центральный, пл. 30-летия Победы, д. 1.</w:t>
      </w:r>
    </w:p>
    <w:p w14:paraId="2E474582" w14:textId="77777777" w:rsidR="00D77FDF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Сайт: www.domod.ru</w:t>
      </w:r>
    </w:p>
    <w:p w14:paraId="7F42526E" w14:textId="77777777" w:rsidR="00D77FDF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Адрес электронной почты: domodedovo@domod.ru</w:t>
      </w:r>
    </w:p>
    <w:p w14:paraId="43FCC10D" w14:textId="2E614DBB" w:rsidR="003413EC" w:rsidRPr="00D77FDF" w:rsidRDefault="00D77FDF" w:rsidP="00D77F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D77FDF">
        <w:rPr>
          <w:bCs/>
          <w:color w:val="0000FF"/>
          <w:sz w:val="22"/>
          <w:szCs w:val="22"/>
          <w:lang w:eastAsia="ru-RU"/>
        </w:rPr>
        <w:t>Тел./факс: +7 (496) 792-41-39.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1E5EF27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D77FDF" w:rsidRPr="00D77FDF">
        <w:rPr>
          <w:color w:val="0000FF"/>
          <w:sz w:val="22"/>
          <w:szCs w:val="22"/>
        </w:rPr>
        <w:t xml:space="preserve">городского округа Домодедово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7D518DCD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243552" w:rsidRPr="00243552">
        <w:rPr>
          <w:color w:val="0000FF"/>
          <w:sz w:val="22"/>
          <w:szCs w:val="22"/>
        </w:rPr>
        <w:t xml:space="preserve">Московская область, </w:t>
      </w:r>
      <w:proofErr w:type="spellStart"/>
      <w:r w:rsidR="00243552" w:rsidRPr="00243552">
        <w:rPr>
          <w:color w:val="0000FF"/>
          <w:sz w:val="22"/>
          <w:szCs w:val="22"/>
        </w:rPr>
        <w:t>г.о</w:t>
      </w:r>
      <w:proofErr w:type="spellEnd"/>
      <w:r w:rsidR="00243552" w:rsidRPr="00243552">
        <w:rPr>
          <w:color w:val="0000FF"/>
          <w:sz w:val="22"/>
          <w:szCs w:val="22"/>
        </w:rPr>
        <w:t>. Домодедово, с. Долматово</w:t>
      </w:r>
      <w:r w:rsidR="00E82DCC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BF2FB2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B30A6D">
        <w:rPr>
          <w:b/>
          <w:sz w:val="22"/>
          <w:szCs w:val="22"/>
        </w:rPr>
        <w:t xml:space="preserve"> </w:t>
      </w:r>
      <w:r w:rsidR="00243552">
        <w:rPr>
          <w:b/>
          <w:sz w:val="22"/>
          <w:szCs w:val="22"/>
        </w:rPr>
        <w:t>19 481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7D9835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243552" w:rsidRPr="00243552">
        <w:rPr>
          <w:color w:val="0000FF"/>
          <w:sz w:val="22"/>
          <w:szCs w:val="22"/>
        </w:rPr>
        <w:t>50:28:0060115:1390</w:t>
      </w:r>
      <w:r w:rsidR="00D77FDF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243552">
        <w:rPr>
          <w:color w:val="0000FF"/>
          <w:sz w:val="22"/>
          <w:szCs w:val="22"/>
        </w:rPr>
        <w:t>16.04</w:t>
      </w:r>
      <w:r w:rsidR="00E42F92">
        <w:rPr>
          <w:color w:val="0000FF"/>
          <w:sz w:val="22"/>
          <w:szCs w:val="22"/>
        </w:rPr>
        <w:t>.2019 № 99/2019/</w:t>
      </w:r>
      <w:r w:rsidR="00243552">
        <w:rPr>
          <w:color w:val="0000FF"/>
          <w:sz w:val="22"/>
          <w:szCs w:val="22"/>
        </w:rPr>
        <w:t>257391550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586946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243552">
        <w:rPr>
          <w:color w:val="0000FF"/>
          <w:sz w:val="22"/>
          <w:szCs w:val="22"/>
        </w:rPr>
        <w:t>склады</w:t>
      </w:r>
      <w:r w:rsidR="00D77FDF" w:rsidRPr="00D77FDF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99A4369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D77FDF" w:rsidRPr="00D77FDF">
        <w:rPr>
          <w:color w:val="0000FF"/>
          <w:sz w:val="22"/>
          <w:szCs w:val="22"/>
        </w:rPr>
        <w:t xml:space="preserve">(выписка </w:t>
      </w:r>
      <w:r w:rsidR="00D77FDF">
        <w:rPr>
          <w:color w:val="0000FF"/>
          <w:sz w:val="22"/>
          <w:szCs w:val="22"/>
        </w:rPr>
        <w:br/>
      </w:r>
      <w:r w:rsidR="00D77FDF" w:rsidRPr="00D77FDF">
        <w:rPr>
          <w:color w:val="0000FF"/>
          <w:sz w:val="22"/>
          <w:szCs w:val="22"/>
        </w:rPr>
        <w:t>из Единого государ</w:t>
      </w:r>
      <w:r w:rsidR="00D77FDF">
        <w:rPr>
          <w:color w:val="0000FF"/>
          <w:sz w:val="22"/>
          <w:szCs w:val="22"/>
        </w:rPr>
        <w:t xml:space="preserve">ственного реестра недвижимости </w:t>
      </w:r>
      <w:r w:rsidR="00D77FDF" w:rsidRPr="00D77FDF">
        <w:rPr>
          <w:color w:val="0000FF"/>
          <w:sz w:val="22"/>
          <w:szCs w:val="22"/>
        </w:rPr>
        <w:t xml:space="preserve">об объекте недвижимости от </w:t>
      </w:r>
      <w:r w:rsidR="00243552">
        <w:rPr>
          <w:color w:val="0000FF"/>
          <w:sz w:val="22"/>
          <w:szCs w:val="22"/>
        </w:rPr>
        <w:t xml:space="preserve">16.04.2019 </w:t>
      </w:r>
      <w:r w:rsidR="00243552">
        <w:rPr>
          <w:color w:val="0000FF"/>
          <w:sz w:val="22"/>
          <w:szCs w:val="22"/>
        </w:rPr>
        <w:br/>
        <w:t>№ 99/2019/257391550</w:t>
      </w:r>
      <w:r w:rsidR="00D77FDF" w:rsidRPr="00D77FDF">
        <w:rPr>
          <w:color w:val="0000FF"/>
          <w:sz w:val="22"/>
          <w:szCs w:val="22"/>
        </w:rPr>
        <w:t xml:space="preserve"> – Приложение 2)</w:t>
      </w:r>
      <w:r w:rsidR="00D77FDF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C683299" w14:textId="7258C7E4" w:rsidR="002D0212" w:rsidRDefault="00885F52" w:rsidP="00242F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D0212" w:rsidRPr="002D0212">
        <w:rPr>
          <w:color w:val="0000FF"/>
          <w:sz w:val="22"/>
          <w:szCs w:val="22"/>
        </w:rPr>
        <w:t xml:space="preserve">указаны в заключении территориального управления Ленинского муниципального района и городского округа Домодедово </w:t>
      </w:r>
      <w:r w:rsidR="00243552">
        <w:rPr>
          <w:color w:val="0000FF"/>
          <w:sz w:val="22"/>
          <w:szCs w:val="22"/>
        </w:rPr>
        <w:t>Комитета по</w:t>
      </w:r>
      <w:r w:rsidR="002D0212">
        <w:rPr>
          <w:color w:val="0000FF"/>
          <w:sz w:val="22"/>
          <w:szCs w:val="22"/>
        </w:rPr>
        <w:t xml:space="preserve"> архитектур</w:t>
      </w:r>
      <w:r w:rsidR="00243552">
        <w:rPr>
          <w:color w:val="0000FF"/>
          <w:sz w:val="22"/>
          <w:szCs w:val="22"/>
        </w:rPr>
        <w:t>е</w:t>
      </w:r>
      <w:r w:rsidR="002D0212">
        <w:rPr>
          <w:color w:val="0000FF"/>
          <w:sz w:val="22"/>
          <w:szCs w:val="22"/>
        </w:rPr>
        <w:t xml:space="preserve"> </w:t>
      </w:r>
      <w:r w:rsidR="002D0212" w:rsidRPr="002D0212">
        <w:rPr>
          <w:color w:val="0000FF"/>
          <w:sz w:val="22"/>
          <w:szCs w:val="22"/>
        </w:rPr>
        <w:t>и градостроительств</w:t>
      </w:r>
      <w:r w:rsidR="00243552">
        <w:rPr>
          <w:color w:val="0000FF"/>
          <w:sz w:val="22"/>
          <w:szCs w:val="22"/>
        </w:rPr>
        <w:t>у</w:t>
      </w:r>
      <w:r w:rsidR="002D0212" w:rsidRPr="002D0212">
        <w:rPr>
          <w:color w:val="0000FF"/>
          <w:sz w:val="22"/>
          <w:szCs w:val="22"/>
        </w:rPr>
        <w:t xml:space="preserve"> Московской области </w:t>
      </w:r>
      <w:r w:rsidR="002D0212">
        <w:rPr>
          <w:color w:val="0000FF"/>
          <w:sz w:val="22"/>
          <w:szCs w:val="22"/>
        </w:rPr>
        <w:t xml:space="preserve">от </w:t>
      </w:r>
      <w:r w:rsidR="00243552">
        <w:rPr>
          <w:color w:val="0000FF"/>
          <w:sz w:val="22"/>
          <w:szCs w:val="22"/>
        </w:rPr>
        <w:t>16.04.2019</w:t>
      </w:r>
      <w:r w:rsidR="002D0212">
        <w:rPr>
          <w:color w:val="0000FF"/>
          <w:sz w:val="22"/>
          <w:szCs w:val="22"/>
        </w:rPr>
        <w:t xml:space="preserve"> № </w:t>
      </w:r>
      <w:r w:rsidR="00243552">
        <w:rPr>
          <w:color w:val="0000FF"/>
          <w:sz w:val="22"/>
          <w:szCs w:val="22"/>
        </w:rPr>
        <w:t>28</w:t>
      </w:r>
      <w:r w:rsidR="002D0212">
        <w:rPr>
          <w:color w:val="0000FF"/>
          <w:sz w:val="22"/>
          <w:szCs w:val="22"/>
        </w:rPr>
        <w:t>Исх-</w:t>
      </w:r>
      <w:r w:rsidR="00243552">
        <w:rPr>
          <w:color w:val="0000FF"/>
          <w:sz w:val="22"/>
          <w:szCs w:val="22"/>
        </w:rPr>
        <w:t>10099</w:t>
      </w:r>
      <w:r w:rsidR="002D0212">
        <w:rPr>
          <w:color w:val="0000FF"/>
          <w:sz w:val="22"/>
          <w:szCs w:val="22"/>
        </w:rPr>
        <w:t>/</w:t>
      </w:r>
      <w:r w:rsidR="00243552">
        <w:rPr>
          <w:color w:val="0000FF"/>
          <w:sz w:val="22"/>
          <w:szCs w:val="22"/>
        </w:rPr>
        <w:t>28</w:t>
      </w:r>
      <w:r w:rsidR="002D0212">
        <w:rPr>
          <w:color w:val="0000FF"/>
          <w:sz w:val="22"/>
          <w:szCs w:val="22"/>
        </w:rPr>
        <w:t xml:space="preserve"> (Приложение 4), постановлении</w:t>
      </w:r>
      <w:r w:rsidR="002D0212" w:rsidRPr="00D77FDF">
        <w:rPr>
          <w:color w:val="0000FF"/>
          <w:sz w:val="22"/>
          <w:szCs w:val="22"/>
        </w:rPr>
        <w:t xml:space="preserve"> </w:t>
      </w:r>
      <w:r w:rsidR="00243552">
        <w:rPr>
          <w:color w:val="0000FF"/>
          <w:sz w:val="22"/>
          <w:szCs w:val="22"/>
        </w:rPr>
        <w:t>А</w:t>
      </w:r>
      <w:r w:rsidR="00243552" w:rsidRPr="00D77FDF">
        <w:rPr>
          <w:color w:val="0000FF"/>
          <w:sz w:val="22"/>
          <w:szCs w:val="22"/>
        </w:rPr>
        <w:t>дминистрации</w:t>
      </w:r>
      <w:r w:rsidR="002D0212" w:rsidRPr="00D77FDF">
        <w:rPr>
          <w:color w:val="0000FF"/>
          <w:sz w:val="22"/>
          <w:szCs w:val="22"/>
        </w:rPr>
        <w:t xml:space="preserve"> городского округа Домодедово Москов</w:t>
      </w:r>
      <w:r w:rsidR="002D0212">
        <w:rPr>
          <w:color w:val="0000FF"/>
          <w:sz w:val="22"/>
          <w:szCs w:val="22"/>
        </w:rPr>
        <w:t xml:space="preserve">ской области от </w:t>
      </w:r>
      <w:r w:rsidR="00243552">
        <w:rPr>
          <w:color w:val="0000FF"/>
          <w:sz w:val="22"/>
          <w:szCs w:val="22"/>
        </w:rPr>
        <w:t>08.07.2019 № 1450</w:t>
      </w:r>
      <w:r w:rsidR="002D0212">
        <w:rPr>
          <w:color w:val="0000FF"/>
          <w:sz w:val="22"/>
          <w:szCs w:val="22"/>
        </w:rPr>
        <w:br/>
      </w:r>
      <w:r w:rsidR="002D0212" w:rsidRPr="00D77FDF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участка» (Приложение 1)</w:t>
      </w:r>
      <w:r w:rsidR="002D0212">
        <w:rPr>
          <w:color w:val="0000FF"/>
          <w:sz w:val="22"/>
          <w:szCs w:val="22"/>
        </w:rPr>
        <w:t>,</w:t>
      </w:r>
      <w:r w:rsidR="008841ED">
        <w:rPr>
          <w:color w:val="0000FF"/>
          <w:sz w:val="22"/>
          <w:szCs w:val="22"/>
        </w:rPr>
        <w:t xml:space="preserve"> письме филиала АО «</w:t>
      </w:r>
      <w:proofErr w:type="spellStart"/>
      <w:r w:rsidR="008841ED">
        <w:rPr>
          <w:color w:val="0000FF"/>
          <w:sz w:val="22"/>
          <w:szCs w:val="22"/>
        </w:rPr>
        <w:t>Мособлгаз</w:t>
      </w:r>
      <w:proofErr w:type="spellEnd"/>
      <w:r w:rsidR="008841ED">
        <w:rPr>
          <w:color w:val="0000FF"/>
          <w:sz w:val="22"/>
          <w:szCs w:val="22"/>
        </w:rPr>
        <w:t>» «</w:t>
      </w:r>
      <w:proofErr w:type="spellStart"/>
      <w:r w:rsidR="008841ED">
        <w:rPr>
          <w:color w:val="0000FF"/>
          <w:sz w:val="22"/>
          <w:szCs w:val="22"/>
        </w:rPr>
        <w:t>Подольскмежрайгаз</w:t>
      </w:r>
      <w:proofErr w:type="spellEnd"/>
      <w:r w:rsidR="008841ED">
        <w:rPr>
          <w:color w:val="0000FF"/>
          <w:sz w:val="22"/>
          <w:szCs w:val="22"/>
        </w:rPr>
        <w:t>» от 10.06.2019 № 4599/П (Приложение 4),</w:t>
      </w:r>
      <w:r w:rsidR="002D0212">
        <w:rPr>
          <w:color w:val="0000FF"/>
          <w:sz w:val="22"/>
          <w:szCs w:val="22"/>
        </w:rPr>
        <w:t xml:space="preserve"> в том числе земельный участок</w:t>
      </w:r>
      <w:r w:rsidR="00243552" w:rsidRPr="00243552">
        <w:rPr>
          <w:color w:val="0000FF"/>
          <w:sz w:val="22"/>
          <w:szCs w:val="22"/>
        </w:rPr>
        <w:t xml:space="preserve"> </w:t>
      </w:r>
      <w:r w:rsidR="00243552">
        <w:rPr>
          <w:color w:val="0000FF"/>
          <w:sz w:val="22"/>
          <w:szCs w:val="22"/>
        </w:rPr>
        <w:t>расположен</w:t>
      </w:r>
      <w:r w:rsidR="002D0212">
        <w:rPr>
          <w:color w:val="0000FF"/>
          <w:sz w:val="22"/>
          <w:szCs w:val="22"/>
        </w:rPr>
        <w:t>:</w:t>
      </w:r>
    </w:p>
    <w:p w14:paraId="1F2E8935" w14:textId="2BE11DE7" w:rsidR="002D0212" w:rsidRDefault="002D0212" w:rsidP="002435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 -полностью в границах приаэродромной территории аэродром</w:t>
      </w:r>
      <w:r w:rsidR="00243552">
        <w:rPr>
          <w:color w:val="0000FF"/>
          <w:sz w:val="22"/>
          <w:szCs w:val="22"/>
        </w:rPr>
        <w:t xml:space="preserve">ов Остафьево, </w:t>
      </w:r>
      <w:r>
        <w:rPr>
          <w:color w:val="0000FF"/>
          <w:sz w:val="22"/>
          <w:szCs w:val="22"/>
        </w:rPr>
        <w:t>Домодедово.</w:t>
      </w:r>
    </w:p>
    <w:p w14:paraId="5752812E" w14:textId="77777777" w:rsidR="002D0212" w:rsidRDefault="002D0212" w:rsidP="0024355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  <w:t>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332B421" w14:textId="721E5062" w:rsidR="002D0212" w:rsidRDefault="002D0212" w:rsidP="002435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частично в </w:t>
      </w:r>
      <w:r w:rsidR="00243552">
        <w:rPr>
          <w:color w:val="0000FF"/>
          <w:sz w:val="22"/>
          <w:szCs w:val="22"/>
        </w:rPr>
        <w:t>санитарно-защитной зоне предприятий, сооружений и иных объектов (Сведения подлежат уточнению)</w:t>
      </w:r>
      <w:r>
        <w:rPr>
          <w:color w:val="0000FF"/>
          <w:sz w:val="22"/>
          <w:szCs w:val="22"/>
        </w:rPr>
        <w:t>.</w:t>
      </w:r>
    </w:p>
    <w:p w14:paraId="03357590" w14:textId="510DE519" w:rsidR="004B6090" w:rsidRDefault="002D0212" w:rsidP="002D021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</w:t>
      </w:r>
      <w:r>
        <w:rPr>
          <w:color w:val="0000FF"/>
          <w:sz w:val="22"/>
          <w:szCs w:val="22"/>
          <w:lang w:eastAsia="ru-RU"/>
        </w:rPr>
        <w:t xml:space="preserve">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1D1AC80D" w14:textId="0105C594" w:rsidR="00243552" w:rsidRDefault="00243552" w:rsidP="002D021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- частично в зоне минимальных расстояний газового хозяйства.</w:t>
      </w:r>
    </w:p>
    <w:p w14:paraId="55796248" w14:textId="284497EF" w:rsidR="00243552" w:rsidRDefault="00243552" w:rsidP="002435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43552"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Федерального закона от 31.03.1999 </w:t>
      </w:r>
      <w:r>
        <w:rPr>
          <w:color w:val="0000FF"/>
          <w:sz w:val="22"/>
          <w:szCs w:val="22"/>
        </w:rPr>
        <w:br/>
      </w:r>
      <w:r w:rsidRPr="00243552">
        <w:rPr>
          <w:color w:val="0000FF"/>
          <w:sz w:val="22"/>
          <w:szCs w:val="22"/>
        </w:rPr>
        <w:t>№ 69-ФЗ «О газоснабжении в Российской Федерации»</w:t>
      </w:r>
      <w:r>
        <w:rPr>
          <w:color w:val="0000FF"/>
          <w:sz w:val="22"/>
          <w:szCs w:val="22"/>
        </w:rPr>
        <w:t>, п</w:t>
      </w:r>
      <w:r w:rsidRPr="00243552">
        <w:rPr>
          <w:color w:val="0000FF"/>
          <w:sz w:val="22"/>
          <w:szCs w:val="22"/>
        </w:rPr>
        <w:t>остановления Правительства Российской Федерации от 20.11.2000 № 878 «Об утверждении Правил охраны газораспределительных сетей»</w:t>
      </w:r>
      <w:r>
        <w:rPr>
          <w:color w:val="0000FF"/>
          <w:sz w:val="22"/>
          <w:szCs w:val="22"/>
        </w:rPr>
        <w:t>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46BA55CA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D77FDF">
        <w:rPr>
          <w:color w:val="0000FF"/>
          <w:sz w:val="22"/>
          <w:szCs w:val="22"/>
        </w:rPr>
        <w:t>указаны в з</w:t>
      </w:r>
      <w:r w:rsidR="007D63E4" w:rsidRPr="00242F27">
        <w:rPr>
          <w:color w:val="0000FF"/>
          <w:sz w:val="22"/>
          <w:szCs w:val="22"/>
        </w:rPr>
        <w:t xml:space="preserve">аключении </w:t>
      </w:r>
      <w:r w:rsidR="007D63E4">
        <w:rPr>
          <w:color w:val="0000FF"/>
          <w:sz w:val="22"/>
          <w:szCs w:val="22"/>
        </w:rPr>
        <w:t>т</w:t>
      </w:r>
      <w:r w:rsidR="007D63E4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77FDF">
        <w:rPr>
          <w:color w:val="0000FF"/>
          <w:sz w:val="22"/>
          <w:szCs w:val="22"/>
        </w:rPr>
        <w:t xml:space="preserve">Ленинского муниципального района и городского округа Домодедово </w:t>
      </w:r>
      <w:r w:rsidR="008841ED">
        <w:rPr>
          <w:color w:val="0000FF"/>
          <w:sz w:val="22"/>
          <w:szCs w:val="22"/>
        </w:rPr>
        <w:t xml:space="preserve">Комитета по архитектуре </w:t>
      </w:r>
      <w:r w:rsidR="008841ED" w:rsidRPr="002D0212">
        <w:rPr>
          <w:color w:val="0000FF"/>
          <w:sz w:val="22"/>
          <w:szCs w:val="22"/>
        </w:rPr>
        <w:t>и градостроительств</w:t>
      </w:r>
      <w:r w:rsidR="008841ED">
        <w:rPr>
          <w:color w:val="0000FF"/>
          <w:sz w:val="22"/>
          <w:szCs w:val="22"/>
        </w:rPr>
        <w:t>у</w:t>
      </w:r>
      <w:r w:rsidR="008841ED" w:rsidRPr="002D0212">
        <w:rPr>
          <w:color w:val="0000FF"/>
          <w:sz w:val="22"/>
          <w:szCs w:val="22"/>
        </w:rPr>
        <w:t xml:space="preserve"> Московской области </w:t>
      </w:r>
      <w:r w:rsidR="008841ED">
        <w:rPr>
          <w:color w:val="0000FF"/>
          <w:sz w:val="22"/>
          <w:szCs w:val="22"/>
        </w:rPr>
        <w:t>от 16.04.2019 № 28Исх-10099/28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097BF6B6" w:rsidR="00F62CE9" w:rsidRDefault="00F62CE9" w:rsidP="002D02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2D0212" w:rsidRPr="002D0212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8841ED">
        <w:rPr>
          <w:color w:val="0000FF"/>
          <w:sz w:val="22"/>
          <w:szCs w:val="22"/>
        </w:rPr>
        <w:t>Подольск</w:t>
      </w:r>
      <w:r w:rsidR="002D0212">
        <w:rPr>
          <w:color w:val="0000FF"/>
          <w:sz w:val="22"/>
          <w:szCs w:val="22"/>
        </w:rPr>
        <w:t>межрайгаз</w:t>
      </w:r>
      <w:proofErr w:type="spellEnd"/>
      <w:r w:rsidR="002D0212">
        <w:rPr>
          <w:color w:val="0000FF"/>
          <w:sz w:val="22"/>
          <w:szCs w:val="22"/>
        </w:rPr>
        <w:t xml:space="preserve">» от </w:t>
      </w:r>
      <w:r w:rsidR="008841ED">
        <w:rPr>
          <w:color w:val="0000FF"/>
          <w:sz w:val="22"/>
          <w:szCs w:val="22"/>
        </w:rPr>
        <w:t>27.02.2019</w:t>
      </w:r>
      <w:r w:rsidR="002D0212">
        <w:rPr>
          <w:color w:val="0000FF"/>
          <w:sz w:val="22"/>
          <w:szCs w:val="22"/>
        </w:rPr>
        <w:t xml:space="preserve"> </w:t>
      </w:r>
      <w:r w:rsidR="002D0212">
        <w:rPr>
          <w:color w:val="0000FF"/>
          <w:sz w:val="22"/>
          <w:szCs w:val="22"/>
        </w:rPr>
        <w:br/>
        <w:t xml:space="preserve">№ </w:t>
      </w:r>
      <w:r w:rsidR="008841ED">
        <w:rPr>
          <w:color w:val="0000FF"/>
          <w:sz w:val="22"/>
          <w:szCs w:val="22"/>
        </w:rPr>
        <w:t>4344/П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2B646AC7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2D0212" w:rsidRPr="002D0212">
        <w:rPr>
          <w:color w:val="0000FF"/>
          <w:sz w:val="22"/>
          <w:szCs w:val="22"/>
        </w:rPr>
        <w:t>письме филиала ПАО «МОЭСК» - Южные э</w:t>
      </w:r>
      <w:r w:rsidR="002D0212">
        <w:rPr>
          <w:color w:val="0000FF"/>
          <w:sz w:val="22"/>
          <w:szCs w:val="22"/>
        </w:rPr>
        <w:t xml:space="preserve">лектрические сети от </w:t>
      </w:r>
      <w:r w:rsidR="008841ED">
        <w:rPr>
          <w:color w:val="0000FF"/>
          <w:sz w:val="22"/>
          <w:szCs w:val="22"/>
        </w:rPr>
        <w:t>18.06</w:t>
      </w:r>
      <w:r w:rsidR="002D0212">
        <w:rPr>
          <w:color w:val="0000FF"/>
          <w:sz w:val="22"/>
          <w:szCs w:val="22"/>
        </w:rPr>
        <w:t xml:space="preserve">.2018 </w:t>
      </w:r>
      <w:r w:rsidR="002D0212" w:rsidRPr="002D0212">
        <w:rPr>
          <w:color w:val="0000FF"/>
          <w:sz w:val="22"/>
          <w:szCs w:val="22"/>
        </w:rPr>
        <w:t>№ ЮЭС/23/</w:t>
      </w:r>
      <w:r w:rsidR="008841ED">
        <w:rPr>
          <w:color w:val="0000FF"/>
          <w:sz w:val="22"/>
          <w:szCs w:val="22"/>
        </w:rPr>
        <w:t>436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47DC954D" w:rsidR="00D826BB" w:rsidRPr="00526AE0" w:rsidRDefault="008841E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2 205 531,67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50F09" w:rsidRPr="00650F09">
        <w:rPr>
          <w:color w:val="0000FF"/>
          <w:sz w:val="22"/>
          <w:szCs w:val="22"/>
        </w:rPr>
        <w:t>Два миллиона двести пять тысяч пятьсот тридцать один</w:t>
      </w:r>
      <w:r w:rsidR="002D0212" w:rsidRPr="002D0212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67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49F589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8841ED">
        <w:rPr>
          <w:b/>
          <w:color w:val="0000FF"/>
          <w:sz w:val="22"/>
          <w:szCs w:val="22"/>
        </w:rPr>
        <w:t>66 165,95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50F09" w:rsidRPr="00650F09">
        <w:rPr>
          <w:color w:val="0000FF"/>
          <w:sz w:val="22"/>
          <w:szCs w:val="22"/>
        </w:rPr>
        <w:t>Шестьдесят шесть тысяч сто шестьдесят пять</w:t>
      </w:r>
      <w:r w:rsidR="008841ED">
        <w:rPr>
          <w:color w:val="0000FF"/>
          <w:sz w:val="22"/>
          <w:szCs w:val="22"/>
        </w:rPr>
        <w:t xml:space="preserve"> руб. 95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087410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8841ED">
        <w:rPr>
          <w:b/>
          <w:color w:val="0000FF"/>
          <w:sz w:val="22"/>
          <w:szCs w:val="22"/>
        </w:rPr>
        <w:t>44</w:t>
      </w:r>
      <w:r w:rsidR="00650F09">
        <w:rPr>
          <w:b/>
          <w:color w:val="0000FF"/>
          <w:sz w:val="22"/>
          <w:szCs w:val="22"/>
        </w:rPr>
        <w:t>1 106,33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50F09" w:rsidRPr="00650F09">
        <w:rPr>
          <w:color w:val="0000FF"/>
          <w:sz w:val="22"/>
          <w:szCs w:val="22"/>
        </w:rPr>
        <w:t>Четыреста сорок одна тысяча сто шесть</w:t>
      </w:r>
      <w:r w:rsidR="002D0212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 xml:space="preserve">руб. </w:t>
      </w:r>
      <w:r w:rsidR="00650F09">
        <w:rPr>
          <w:color w:val="0000FF"/>
          <w:sz w:val="22"/>
          <w:szCs w:val="22"/>
        </w:rPr>
        <w:t>33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4341AD9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D0212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017B15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2D0212">
        <w:rPr>
          <w:b/>
          <w:color w:val="0000FF"/>
          <w:sz w:val="22"/>
          <w:szCs w:val="22"/>
        </w:rPr>
        <w:t>05</w:t>
      </w:r>
      <w:r w:rsidR="00650F09">
        <w:rPr>
          <w:b/>
          <w:color w:val="0000FF"/>
          <w:sz w:val="22"/>
          <w:szCs w:val="22"/>
        </w:rPr>
        <w:t>.08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7C303E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B30A6D" w:rsidRPr="00B30A6D">
        <w:rPr>
          <w:b/>
          <w:color w:val="0000FF"/>
          <w:sz w:val="22"/>
          <w:szCs w:val="22"/>
        </w:rPr>
        <w:t>18.09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BF9D0F7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B30A6D" w:rsidRPr="00B30A6D">
        <w:rPr>
          <w:b/>
          <w:color w:val="0000FF"/>
          <w:sz w:val="22"/>
          <w:szCs w:val="22"/>
        </w:rPr>
        <w:t>23.09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E29BFB0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B30A6D" w:rsidRPr="00B30A6D">
        <w:rPr>
          <w:b/>
          <w:color w:val="0000FF"/>
          <w:sz w:val="22"/>
          <w:szCs w:val="22"/>
        </w:rPr>
        <w:t>23.09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66B9B0B3" w14:textId="410FA6CA" w:rsidR="002D0212" w:rsidRPr="002D0212" w:rsidRDefault="002D0212" w:rsidP="002D021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 xml:space="preserve">- </w:t>
      </w:r>
      <w:r w:rsidRPr="002D0212">
        <w:rPr>
          <w:color w:val="0000FF"/>
          <w:sz w:val="22"/>
          <w:szCs w:val="22"/>
        </w:rPr>
        <w:t>на официальном сайте Администрации городского округа Домодедово Московской области www.domod.ru;</w:t>
      </w:r>
    </w:p>
    <w:p w14:paraId="19970F7C" w14:textId="44C0632A" w:rsidR="00C3427C" w:rsidRPr="00526AE0" w:rsidRDefault="002D0212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2D0212">
        <w:rPr>
          <w:color w:val="0000FF"/>
          <w:sz w:val="22"/>
          <w:szCs w:val="22"/>
        </w:rPr>
        <w:t>- в периодическом печатном издании – в газете «Призыв</w:t>
      </w:r>
      <w:proofErr w:type="gramStart"/>
      <w:r w:rsidRPr="002D0212">
        <w:rPr>
          <w:color w:val="0000FF"/>
          <w:sz w:val="22"/>
          <w:szCs w:val="22"/>
        </w:rPr>
        <w:t>».</w:t>
      </w:r>
      <w:r w:rsidR="00746826" w:rsidRPr="00746826">
        <w:rPr>
          <w:sz w:val="22"/>
          <w:szCs w:val="22"/>
        </w:rPr>
        <w:t>.</w:t>
      </w:r>
      <w:permEnd w:id="1760039642"/>
      <w:proofErr w:type="gramEnd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lastRenderedPageBreak/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lastRenderedPageBreak/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lastRenderedPageBreak/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7048DBBD" w:rsidR="00544F11" w:rsidRDefault="00650F09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lastRenderedPageBreak/>
        <w:drawing>
          <wp:inline distT="0" distB="0" distL="0" distR="0" wp14:anchorId="78CE836D" wp14:editId="18542CD6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Э-ДО_19-1053\Документы\29.07.2019_вх-9004_2019_Тимошин_О.О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Э-ДО_19-1053\Документы\29.07.2019_вх-9004_2019_Тимошин_О.О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77F61527" w:rsidR="0090590E" w:rsidRDefault="00650F09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946A9C0" wp14:editId="325EBFEF">
            <wp:extent cx="6562725" cy="9286875"/>
            <wp:effectExtent l="0" t="0" r="9525" b="9525"/>
            <wp:docPr id="39" name="Рисунок 39" descr="Z:\__УРЗП\04. Конкурентные процедуры\АУКЦИОНЫ\2019 год\Домодедово г.о\ЗЕМЛЯ\Аренда\АЗЭ-ДО_19-1053\Документы\29.07.2019_вх-9004_2019_Тимошин_О.О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Э-ДО_19-1053\Документы\29.07.2019_вх-9004_2019_Тимошин_О.О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124AF382" w:rsidR="0090590E" w:rsidRDefault="00650F09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71A53EB7" wp14:editId="468C5FFB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Э-ДО_19-1053\Документы\29.07.2019_вх-9004_2019_Тимошин_О.О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Э-ДО_19-1053\Документы\29.07.2019_вх-9004_2019_Тимошин_О.О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022864AD" w:rsidR="0090590E" w:rsidRDefault="00650F09" w:rsidP="00BE5B57">
      <w:r>
        <w:rPr>
          <w:noProof/>
          <w:lang w:eastAsia="ru-RU"/>
        </w:rPr>
        <w:lastRenderedPageBreak/>
        <w:drawing>
          <wp:inline distT="0" distB="0" distL="0" distR="0" wp14:anchorId="426E0DA7" wp14:editId="4EBEA0B7">
            <wp:extent cx="6562725" cy="9286875"/>
            <wp:effectExtent l="0" t="0" r="9525" b="9525"/>
            <wp:docPr id="41" name="Рисунок 41" descr="Z:\__УРЗП\04. Конкурентные процедуры\АУКЦИОНЫ\2019 год\Домодедово г.о\ЗЕМЛЯ\Аренда\АЗЭ-ДО_19-1053\Документы\29.07.2019_вх-9004_2019_Тимошин_О.О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Э-ДО_19-1053\Документы\29.07.2019_вх-9004_2019_Тимошин_О.О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BD178" w14:textId="77777777" w:rsidR="008F260C" w:rsidRDefault="008F260C" w:rsidP="00BE5B57">
      <w:pPr>
        <w:rPr>
          <w:noProof/>
          <w:lang w:eastAsia="ru-RU"/>
        </w:rPr>
      </w:pPr>
    </w:p>
    <w:p w14:paraId="3A31E990" w14:textId="77777777" w:rsidR="008F260C" w:rsidRDefault="008F260C" w:rsidP="00BE5B57">
      <w:pPr>
        <w:rPr>
          <w:noProof/>
          <w:lang w:eastAsia="ru-RU"/>
        </w:rPr>
      </w:pPr>
    </w:p>
    <w:p w14:paraId="4E81EF20" w14:textId="2EBF556D" w:rsidR="008F260C" w:rsidRDefault="00650F09" w:rsidP="00BE5B5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9162467" wp14:editId="764F77C2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Э-ДО_19-1053\Документы\29.07.2019_вх-9004_2019_Тимошин_О.О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Э-ДО_19-1053\Документы\29.07.2019_вх-9004_2019_Тимошин_О.О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8D2C3D" wp14:editId="36351DA7">
            <wp:extent cx="6562725" cy="9286875"/>
            <wp:effectExtent l="0" t="0" r="9525" b="9525"/>
            <wp:docPr id="43" name="Рисунок 43" descr="Z:\__УРЗП\04. Конкурентные процедуры\АУКЦИОНЫ\2019 год\Домодедово г.о\ЗЕМЛЯ\Аренда\АЗЭ-ДО_19-1053\Документы\29.07.2019_вх-9004_2019_Тимошин_О.О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Э-ДО_19-1053\Документы\29.07.2019_вх-9004_2019_Тимошин_О.О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8BEDD" w14:textId="395DB233" w:rsidR="0090590E" w:rsidRDefault="0090590E" w:rsidP="00BE5B57"/>
    <w:p w14:paraId="75CA6A06" w14:textId="1AC3826B" w:rsidR="0090590E" w:rsidRDefault="0090590E" w:rsidP="00BE5B57"/>
    <w:p w14:paraId="596F0EB3" w14:textId="3D80C948" w:rsidR="0090590E" w:rsidRDefault="00650F09" w:rsidP="00BE5B57">
      <w:r>
        <w:rPr>
          <w:noProof/>
          <w:lang w:eastAsia="ru-RU"/>
        </w:rPr>
        <w:lastRenderedPageBreak/>
        <w:drawing>
          <wp:inline distT="0" distB="0" distL="0" distR="0" wp14:anchorId="016BA07B" wp14:editId="509696C9">
            <wp:extent cx="6562725" cy="9286875"/>
            <wp:effectExtent l="0" t="0" r="9525" b="9525"/>
            <wp:docPr id="44" name="Рисунок 44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38932A" wp14:editId="65A121A4">
            <wp:extent cx="6562725" cy="9286875"/>
            <wp:effectExtent l="0" t="0" r="9525" b="9525"/>
            <wp:docPr id="45" name="Рисунок 45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F644DE" wp14:editId="31FC777D">
            <wp:extent cx="6562725" cy="9286875"/>
            <wp:effectExtent l="0" t="0" r="9525" b="9525"/>
            <wp:docPr id="46" name="Рисунок 46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7A08A2A2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27FA25E0" w14:textId="5712FE03" w:rsidR="00845D0B" w:rsidRDefault="00650F09" w:rsidP="00BE5B57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183DF2DF" wp14:editId="632B99FA">
            <wp:extent cx="5648107" cy="4641270"/>
            <wp:effectExtent l="0" t="0" r="0" b="6985"/>
            <wp:docPr id="47" name="Рисунок 47" descr="Z:\__УРЗП\04. Конкурентные процедуры\АУКЦИОНЫ\2019 год\Домодедово г.о\ЗЕМЛЯ\Аренда\АЗЭ-ДО_19-1053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1053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25" cy="464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13262" w14:textId="3839B5DA" w:rsidR="00EB0950" w:rsidRDefault="00650F09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01288F9" wp14:editId="6DB38D3B">
            <wp:extent cx="5600473" cy="4560036"/>
            <wp:effectExtent l="0" t="0" r="635" b="0"/>
            <wp:docPr id="48" name="Рисунок 48" descr="Z:\__УРЗП\04. Конкурентные процедуры\АУКЦИОНЫ\2019 год\Домодедово г.о\ЗЕМЛЯ\Аренда\АЗЭ-ДО_19-1053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Э-ДО_19-1053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29" cy="456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DC1EB" w14:textId="6629F503" w:rsidR="00EB0950" w:rsidRPr="00526AE0" w:rsidRDefault="00EB0950" w:rsidP="00BE5B57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2BA3E2A2" w14:textId="5CA4893D" w:rsidR="00EB0950" w:rsidRDefault="00650F09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106F001" wp14:editId="6380BB76">
            <wp:extent cx="6562725" cy="9286875"/>
            <wp:effectExtent l="0" t="0" r="9525" b="9525"/>
            <wp:docPr id="49" name="Рисунок 49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7CC2" w14:textId="008FC67E" w:rsidR="00EB0950" w:rsidRDefault="00EB0950" w:rsidP="00BE5B57">
      <w:pPr>
        <w:suppressAutoHyphens w:val="0"/>
        <w:rPr>
          <w:noProof/>
          <w:lang w:eastAsia="ru-RU"/>
        </w:rPr>
      </w:pPr>
    </w:p>
    <w:p w14:paraId="26BE9216" w14:textId="496B711C" w:rsidR="008F260C" w:rsidRDefault="00650F09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572B5EA0" wp14:editId="40E918DB">
            <wp:extent cx="6562725" cy="9286875"/>
            <wp:effectExtent l="0" t="0" r="9525" b="9525"/>
            <wp:docPr id="50" name="Рисунок 50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63B79" w14:textId="2C2448DC" w:rsidR="000952B1" w:rsidRDefault="000952B1" w:rsidP="00BE5B57">
      <w:pPr>
        <w:suppressAutoHyphens w:val="0"/>
      </w:pPr>
    </w:p>
    <w:p w14:paraId="166FF568" w14:textId="4CE80312" w:rsidR="000952B1" w:rsidRDefault="00650F0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DC7B5D4" wp14:editId="1023EA81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56EA2" w14:textId="56EABE9F" w:rsidR="000952B1" w:rsidRDefault="000952B1" w:rsidP="00BE5B57">
      <w:pPr>
        <w:suppressAutoHyphens w:val="0"/>
      </w:pPr>
    </w:p>
    <w:p w14:paraId="1CD73B0D" w14:textId="6280A0DD" w:rsidR="000952B1" w:rsidRDefault="000952B1" w:rsidP="00BE5B57">
      <w:pPr>
        <w:suppressAutoHyphens w:val="0"/>
      </w:pPr>
    </w:p>
    <w:p w14:paraId="7BA824C9" w14:textId="103904C8" w:rsidR="000952B1" w:rsidRDefault="000952B1" w:rsidP="00BE5B57">
      <w:pPr>
        <w:suppressAutoHyphens w:val="0"/>
      </w:pPr>
    </w:p>
    <w:p w14:paraId="7D675E73" w14:textId="09301FD7" w:rsidR="000952B1" w:rsidRDefault="00650F09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923F31F" wp14:editId="64721F85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112DF" w14:textId="5866D8CD" w:rsidR="000952B1" w:rsidRDefault="000952B1" w:rsidP="00BE5B57">
      <w:pPr>
        <w:suppressAutoHyphens w:val="0"/>
      </w:pPr>
    </w:p>
    <w:p w14:paraId="7C9809EF" w14:textId="1ADEB9D5" w:rsidR="000952B1" w:rsidRDefault="00650F0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B78ED1A" wp14:editId="084D5C68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497E1" w14:textId="0F9C52A5" w:rsidR="000952B1" w:rsidRDefault="000952B1" w:rsidP="00BE5B57">
      <w:pPr>
        <w:suppressAutoHyphens w:val="0"/>
      </w:pPr>
    </w:p>
    <w:p w14:paraId="647BC45C" w14:textId="5048030B" w:rsidR="000952B1" w:rsidRDefault="000952B1" w:rsidP="00BE5B57">
      <w:pPr>
        <w:suppressAutoHyphens w:val="0"/>
      </w:pPr>
    </w:p>
    <w:p w14:paraId="75A9AAEA" w14:textId="2541F731" w:rsidR="000952B1" w:rsidRDefault="00650F0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3FF2284" wp14:editId="13D9CAB3">
            <wp:extent cx="6562725" cy="9286875"/>
            <wp:effectExtent l="0" t="0" r="9525" b="9525"/>
            <wp:docPr id="54" name="Рисунок 54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36FF9" w14:textId="5301B580" w:rsidR="000952B1" w:rsidRDefault="000952B1" w:rsidP="00BE5B57">
      <w:pPr>
        <w:suppressAutoHyphens w:val="0"/>
      </w:pPr>
    </w:p>
    <w:p w14:paraId="4187A0A4" w14:textId="12F744B0" w:rsidR="000952B1" w:rsidRDefault="000952B1" w:rsidP="00BE5B57">
      <w:pPr>
        <w:suppressAutoHyphens w:val="0"/>
      </w:pPr>
    </w:p>
    <w:p w14:paraId="33CA2AAB" w14:textId="17E6490E" w:rsidR="000952B1" w:rsidRDefault="00650F0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22778F0" wp14:editId="23D0AF6A">
            <wp:extent cx="6562725" cy="9286875"/>
            <wp:effectExtent l="0" t="0" r="9525" b="9525"/>
            <wp:docPr id="55" name="Рисунок 55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Э-ДО_19-1053\Документы\29.07.2019_вх-9004_2019_Тимошин_О.О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728F1" w14:textId="6F8CE078" w:rsidR="000952B1" w:rsidRDefault="000952B1" w:rsidP="00BE5B57">
      <w:pPr>
        <w:suppressAutoHyphens w:val="0"/>
      </w:pPr>
    </w:p>
    <w:p w14:paraId="0A667138" w14:textId="25CAE3CD" w:rsidR="000952B1" w:rsidRDefault="000952B1" w:rsidP="00BE5B57">
      <w:pPr>
        <w:suppressAutoHyphens w:val="0"/>
      </w:pPr>
    </w:p>
    <w:p w14:paraId="21EE29D0" w14:textId="23D92007" w:rsidR="000952B1" w:rsidRDefault="000952B1" w:rsidP="00BE5B57">
      <w:pPr>
        <w:suppressAutoHyphens w:val="0"/>
      </w:pPr>
    </w:p>
    <w:p w14:paraId="5BAE64AA" w14:textId="571C3C94" w:rsidR="000952B1" w:rsidRDefault="00650F09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58C3F9C" wp14:editId="205AD14D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B1572" w14:textId="4A6436C1" w:rsidR="000952B1" w:rsidRDefault="000952B1" w:rsidP="00BE5B57">
      <w:pPr>
        <w:suppressAutoHyphens w:val="0"/>
      </w:pPr>
    </w:p>
    <w:p w14:paraId="4D89DFC6" w14:textId="3FDB55D3" w:rsidR="000952B1" w:rsidRDefault="00650F0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6548897" wp14:editId="14B005CD">
            <wp:extent cx="6562725" cy="9286875"/>
            <wp:effectExtent l="0" t="0" r="9525" b="9525"/>
            <wp:docPr id="57" name="Рисунок 57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9592A" w14:textId="198A37CA" w:rsidR="000952B1" w:rsidRDefault="000952B1" w:rsidP="00BE5B57">
      <w:pPr>
        <w:suppressAutoHyphens w:val="0"/>
      </w:pPr>
    </w:p>
    <w:p w14:paraId="3D81F0E6" w14:textId="274870F7" w:rsidR="000952B1" w:rsidRDefault="000952B1" w:rsidP="00BE5B57">
      <w:pPr>
        <w:suppressAutoHyphens w:val="0"/>
      </w:pPr>
    </w:p>
    <w:p w14:paraId="5FA414CD" w14:textId="0ABF024F" w:rsidR="000952B1" w:rsidRDefault="00650F0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91B2E38" wp14:editId="26D9C09D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E16A9" w14:textId="78224FCB" w:rsidR="000952B1" w:rsidRDefault="000952B1" w:rsidP="00BE5B57">
      <w:pPr>
        <w:suppressAutoHyphens w:val="0"/>
      </w:pPr>
    </w:p>
    <w:p w14:paraId="350CAFFA" w14:textId="73E7FAF1" w:rsidR="000952B1" w:rsidRDefault="000952B1" w:rsidP="00BE5B57">
      <w:pPr>
        <w:suppressAutoHyphens w:val="0"/>
      </w:pPr>
    </w:p>
    <w:p w14:paraId="00B981A9" w14:textId="0A1C8DBA" w:rsidR="000952B1" w:rsidRDefault="00650F0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B4D5A22" wp14:editId="1C43B130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37BD35" wp14:editId="529DC85E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2AFDC" w14:textId="402D192D" w:rsidR="000952B1" w:rsidRDefault="000952B1" w:rsidP="00BE5B57">
      <w:pPr>
        <w:suppressAutoHyphens w:val="0"/>
      </w:pPr>
    </w:p>
    <w:p w14:paraId="701417C2" w14:textId="5D3B9FF0" w:rsidR="000952B1" w:rsidRDefault="000952B1" w:rsidP="00BE5B57">
      <w:pPr>
        <w:suppressAutoHyphens w:val="0"/>
      </w:pPr>
    </w:p>
    <w:p w14:paraId="55BC7DE0" w14:textId="2ED8BB24" w:rsidR="000952B1" w:rsidRDefault="00650F0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6EB83B0" wp14:editId="76F1A1BA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D9AE0B" wp14:editId="32ACDF1B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A8ED72" wp14:editId="63CC8DB4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2D7489" wp14:editId="1FB32D5A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DA69B" wp14:editId="78F6CB0D">
            <wp:extent cx="6562725" cy="9286875"/>
            <wp:effectExtent l="0" t="0" r="9525" b="9525"/>
            <wp:docPr id="65" name="Рисунок 65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Э-ДО_19-1053\Документы\29.07.2019_вх-9004_2019_Тимошин_О.О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26F307A6" w:rsidR="000952B1" w:rsidRDefault="005E3DF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636E0C1" wp14:editId="0724B9A8">
            <wp:extent cx="6572250" cy="9286875"/>
            <wp:effectExtent l="0" t="0" r="0" b="9525"/>
            <wp:docPr id="66" name="Рисунок 66" descr="Z:\__УРЗП\04. Конкурентные процедуры\АУКЦИОНЫ\2019 год\Домодедово г.о\ЗЕМЛЯ\Аренда\АЗЭ-ДО_19-1053\Документы\Подольсмежрайгаз+соглас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Э-ДО_19-1053\Документы\Подольсмежрайгаз+согласование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0D320BB6" w14:textId="47C4361C" w:rsidR="003B3264" w:rsidRDefault="005E3DF9" w:rsidP="002D0212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1D09AB95" wp14:editId="13629393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Э-ДО_19-1053\Документы\29.07.2019_вх-9004_2019_Тимошин_О.О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Э-ДО_19-1053\Документы\29.07.2019_вх-9004_2019_Тимошин_О.О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2D0212">
      <w:pPr>
        <w:rPr>
          <w:sz w:val="32"/>
          <w:szCs w:val="32"/>
        </w:rPr>
      </w:pPr>
    </w:p>
    <w:p w14:paraId="49BF0C9E" w14:textId="45C700D3" w:rsidR="000E3882" w:rsidRDefault="005E3DF9" w:rsidP="002D021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5B0F36B" wp14:editId="22D0F801">
            <wp:extent cx="6562725" cy="9286875"/>
            <wp:effectExtent l="0" t="0" r="9525" b="9525"/>
            <wp:docPr id="68" name="Рисунок 68" descr="Z:\__УРЗП\04. Конкурентные процедуры\АУКЦИОНЫ\2019 год\Домодедово г.о\ЗЕМЛЯ\Аренда\АЗЭ-ДО_19-1053\Документы\29.07.2019_вх-9004_2019_Тимошин_О.О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Э-ДО_19-1053\Документы\29.07.2019_вх-9004_2019_Тимошин_О.О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AB4E513" w:rsidR="000E3882" w:rsidRDefault="000E3882" w:rsidP="002D0212">
      <w:pPr>
        <w:rPr>
          <w:sz w:val="32"/>
          <w:szCs w:val="32"/>
        </w:rPr>
      </w:pPr>
    </w:p>
    <w:p w14:paraId="2F2D25C0" w14:textId="1DBFEE45" w:rsidR="000E3882" w:rsidRDefault="000E3882" w:rsidP="002D0212">
      <w:pPr>
        <w:rPr>
          <w:sz w:val="32"/>
          <w:szCs w:val="32"/>
        </w:rPr>
      </w:pPr>
    </w:p>
    <w:p w14:paraId="236D014D" w14:textId="6A0DEE53" w:rsidR="000E3882" w:rsidRDefault="005E3DF9" w:rsidP="002D021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70A188" wp14:editId="61252BCB">
            <wp:extent cx="6562725" cy="9286875"/>
            <wp:effectExtent l="0" t="0" r="9525" b="9525"/>
            <wp:docPr id="69" name="Рисунок 69" descr="Z:\__УРЗП\04. Конкурентные процедуры\АУКЦИОНЫ\2019 год\Домодедово г.о\ЗЕМЛЯ\Аренда\АЗЭ-ДО_19-1053\Документы\29.07.2019_вх-9004_2019_Тимошин_О.О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Э-ДО_19-1053\Документы\29.07.2019_вх-9004_2019_Тимошин_О.О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2AE0E" w14:textId="5FEDBE0D" w:rsidR="001B0357" w:rsidRDefault="001B0357" w:rsidP="002D0212">
      <w:pPr>
        <w:rPr>
          <w:sz w:val="32"/>
          <w:szCs w:val="32"/>
        </w:rPr>
      </w:pPr>
    </w:p>
    <w:p w14:paraId="3EA0D782" w14:textId="738C5454" w:rsidR="000E3882" w:rsidRDefault="005E3DF9" w:rsidP="002D021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1C12675" wp14:editId="785BC472">
            <wp:extent cx="6562725" cy="9286875"/>
            <wp:effectExtent l="0" t="0" r="9525" b="9525"/>
            <wp:docPr id="70" name="Рисунок 70" descr="Z:\__УРЗП\04. Конкурентные процедуры\АУКЦИОНЫ\2019 год\Домодедово г.о\ЗЕМЛЯ\Аренда\АЗЭ-ДО_19-1053\Документы\29.07.2019_вх-9004_2019_Тимошин_О.О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Э-ДО_19-1053\Документы\29.07.2019_вх-9004_2019_Тимошин_О.О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16166457" w:rsidR="000E3882" w:rsidRPr="00526AE0" w:rsidRDefault="000E3882" w:rsidP="002D0212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206E3CBC" w14:textId="77777777" w:rsidR="00967373" w:rsidRPr="00526AE0" w:rsidRDefault="00967373" w:rsidP="0096737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01CBBBC" w14:textId="77777777" w:rsidR="00967373" w:rsidRPr="00526AE0" w:rsidRDefault="00967373" w:rsidP="0096737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11692CBD" w14:textId="77777777" w:rsidR="00967373" w:rsidRDefault="00967373" w:rsidP="00BE5B5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4DDC244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5BF1F5C" w14:textId="77777777" w:rsidR="00967373" w:rsidRPr="00526AE0" w:rsidRDefault="00967373" w:rsidP="0096737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022BCC1" w14:textId="77777777" w:rsidR="00967373" w:rsidRPr="00526AE0" w:rsidRDefault="00967373" w:rsidP="0096737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6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5091053E" w14:textId="77777777"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  <w:r>
        <w:rPr>
          <w:b/>
        </w:rPr>
        <w:t>заключаемого по результатам проведения торгов</w:t>
      </w:r>
    </w:p>
    <w:p w14:paraId="4726805D" w14:textId="31119FB7" w:rsidR="00CD301B" w:rsidRDefault="00CD301B" w:rsidP="003D700B">
      <w:pPr>
        <w:jc w:val="right"/>
        <w:rPr>
          <w:b/>
        </w:rPr>
      </w:pPr>
    </w:p>
    <w:p w14:paraId="7DCDEB24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F115C0">
        <w:rPr>
          <w:b/>
          <w:sz w:val="26"/>
          <w:szCs w:val="26"/>
        </w:rPr>
        <w:t>ДОГОВОР №___</w:t>
      </w:r>
    </w:p>
    <w:p w14:paraId="5FC2B5AB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F115C0">
        <w:rPr>
          <w:b/>
          <w:sz w:val="26"/>
          <w:szCs w:val="26"/>
        </w:rPr>
        <w:t>аренды земельного участка</w:t>
      </w:r>
    </w:p>
    <w:p w14:paraId="4BC0490C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14:paraId="2ABF28BA" w14:textId="77777777" w:rsidR="00385E2C" w:rsidRPr="00F115C0" w:rsidRDefault="00385E2C" w:rsidP="00385E2C">
      <w:pPr>
        <w:widowControl w:val="0"/>
        <w:autoSpaceDE w:val="0"/>
      </w:pPr>
      <w:r w:rsidRPr="00F115C0">
        <w:t xml:space="preserve">г. Домодедово                                                                                </w:t>
      </w:r>
      <w:r>
        <w:t xml:space="preserve">             </w:t>
      </w:r>
      <w:r w:rsidRPr="00F115C0">
        <w:t xml:space="preserve">  «__» ______  201</w:t>
      </w:r>
      <w:r>
        <w:t>9</w:t>
      </w:r>
      <w:r w:rsidRPr="00F115C0">
        <w:t xml:space="preserve"> г.</w:t>
      </w:r>
    </w:p>
    <w:p w14:paraId="028A3979" w14:textId="77777777" w:rsidR="00385E2C" w:rsidRPr="00F115C0" w:rsidRDefault="00385E2C" w:rsidP="00385E2C">
      <w:pPr>
        <w:widowControl w:val="0"/>
        <w:autoSpaceDE w:val="0"/>
      </w:pPr>
    </w:p>
    <w:p w14:paraId="0BCB7887" w14:textId="77777777" w:rsidR="00385E2C" w:rsidRPr="00F115C0" w:rsidRDefault="00385E2C" w:rsidP="00385E2C">
      <w:pPr>
        <w:widowControl w:val="0"/>
        <w:autoSpaceDE w:val="0"/>
        <w:spacing w:after="120"/>
        <w:jc w:val="both"/>
      </w:pPr>
      <w:bookmarkStart w:id="107" w:name="_Hlk510693283"/>
      <w:r w:rsidRPr="00F115C0">
        <w:rPr>
          <w:b/>
          <w:u w:val="single"/>
        </w:rPr>
        <w:t>Арендодатель</w:t>
      </w:r>
      <w:r w:rsidRPr="00F115C0">
        <w:t xml:space="preserve"> </w:t>
      </w:r>
    </w:p>
    <w:p w14:paraId="17DB94E9" w14:textId="77777777" w:rsidR="00385E2C" w:rsidRPr="00F115C0" w:rsidRDefault="00385E2C" w:rsidP="00385E2C">
      <w:pPr>
        <w:widowControl w:val="0"/>
        <w:autoSpaceDE w:val="0"/>
        <w:spacing w:after="120"/>
        <w:jc w:val="both"/>
      </w:pPr>
      <w:bookmarkStart w:id="108" w:name="_Hlk510694177"/>
      <w:r w:rsidRPr="00F115C0">
        <w:t>Комитет по управлению имуществом Администрации городского округа Домодедово Московской области</w:t>
      </w:r>
      <w:r w:rsidRPr="00F115C0">
        <w:rPr>
          <w:bCs/>
          <w:color w:val="000000"/>
        </w:rPr>
        <w:t>,</w:t>
      </w:r>
      <w:r w:rsidRPr="00F115C0">
        <w:rPr>
          <w:color w:val="000000"/>
        </w:rPr>
        <w:t xml:space="preserve"> </w:t>
      </w:r>
      <w:r w:rsidRPr="00F115C0">
        <w:t>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</w:p>
    <w:bookmarkEnd w:id="108"/>
    <w:p w14:paraId="5DEC6C26" w14:textId="77777777" w:rsidR="00385E2C" w:rsidRPr="00F115C0" w:rsidRDefault="00385E2C" w:rsidP="00385E2C">
      <w:pPr>
        <w:jc w:val="both"/>
      </w:pPr>
      <w:r w:rsidRPr="00F115C0">
        <w:rPr>
          <w:b/>
          <w:u w:val="single"/>
        </w:rPr>
        <w:t>Арендатор</w:t>
      </w:r>
      <w:r w:rsidRPr="00F115C0">
        <w:t xml:space="preserve">_____________________________________________________________________________________________________________________________________________________________________________________________________________________________,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385E2C" w:rsidRPr="00F115C0" w14:paraId="23530C86" w14:textId="77777777" w:rsidTr="00242FB2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FDE3A1" w14:textId="77777777" w:rsidR="00385E2C" w:rsidRPr="00F115C0" w:rsidRDefault="00385E2C" w:rsidP="00242FB2">
            <w:pPr>
              <w:spacing w:before="60"/>
              <w:jc w:val="both"/>
            </w:pPr>
            <w:r w:rsidRPr="00F115C0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412765A" w14:textId="77777777" w:rsidR="00385E2C" w:rsidRPr="00F115C0" w:rsidRDefault="00385E2C" w:rsidP="00242FB2">
            <w:pPr>
              <w:spacing w:before="60"/>
              <w:jc w:val="both"/>
            </w:pPr>
          </w:p>
        </w:tc>
      </w:tr>
      <w:tr w:rsidR="00385E2C" w:rsidRPr="00F115C0" w14:paraId="5F93FDFF" w14:textId="77777777" w:rsidTr="00242FB2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44144280" w14:textId="77777777" w:rsidR="00385E2C" w:rsidRPr="00F115C0" w:rsidRDefault="00385E2C" w:rsidP="00242FB2">
            <w:pPr>
              <w:jc w:val="both"/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8480FD3" w14:textId="77777777" w:rsidR="00385E2C" w:rsidRPr="00F115C0" w:rsidRDefault="00385E2C" w:rsidP="00242FB2">
            <w:pPr>
              <w:jc w:val="both"/>
            </w:pPr>
            <w:r w:rsidRPr="00F115C0">
              <w:t>(номер и дата распорядительного акта</w:t>
            </w:r>
          </w:p>
        </w:tc>
      </w:tr>
      <w:tr w:rsidR="00385E2C" w:rsidRPr="00F115C0" w14:paraId="24C6A3CD" w14:textId="77777777" w:rsidTr="00242FB2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841280" w14:textId="77777777" w:rsidR="00385E2C" w:rsidRPr="00F115C0" w:rsidRDefault="00385E2C" w:rsidP="00242FB2">
            <w:pPr>
              <w:jc w:val="both"/>
            </w:pPr>
            <w:r w:rsidRPr="00F115C0"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7386A724" w14:textId="77777777" w:rsidR="00385E2C" w:rsidRPr="00F115C0" w:rsidRDefault="00385E2C" w:rsidP="00385E2C">
      <w:pPr>
        <w:widowControl w:val="0"/>
        <w:autoSpaceDE w:val="0"/>
        <w:jc w:val="both"/>
        <w:rPr>
          <w:rFonts w:cs="Courier New"/>
        </w:rPr>
      </w:pPr>
      <w:r w:rsidRPr="00F115C0">
        <w:rPr>
          <w:rFonts w:cs="Courier New"/>
        </w:rPr>
        <w:t>заключили настоящий Договор (далее - Договор) о нижеследующем:</w:t>
      </w:r>
    </w:p>
    <w:bookmarkEnd w:id="107"/>
    <w:p w14:paraId="0FC70EB6" w14:textId="77777777" w:rsidR="00385E2C" w:rsidRPr="00F115C0" w:rsidRDefault="00385E2C" w:rsidP="00385E2C">
      <w:pPr>
        <w:widowControl w:val="0"/>
        <w:autoSpaceDE w:val="0"/>
        <w:jc w:val="both"/>
      </w:pPr>
    </w:p>
    <w:p w14:paraId="628C0EB1" w14:textId="77777777" w:rsidR="00385E2C" w:rsidRPr="00F115C0" w:rsidRDefault="00385E2C" w:rsidP="00385E2C">
      <w:pPr>
        <w:widowControl w:val="0"/>
        <w:autoSpaceDE w:val="0"/>
      </w:pPr>
    </w:p>
    <w:p w14:paraId="321C8D72" w14:textId="77777777" w:rsidR="00385E2C" w:rsidRPr="00F115C0" w:rsidRDefault="00385E2C" w:rsidP="00385E2C">
      <w:pPr>
        <w:widowControl w:val="0"/>
        <w:autoSpaceDE w:val="0"/>
        <w:jc w:val="center"/>
        <w:rPr>
          <w:b/>
        </w:rPr>
      </w:pPr>
      <w:bookmarkStart w:id="109" w:name="_Hlk510693310"/>
      <w:r w:rsidRPr="00F115C0">
        <w:rPr>
          <w:b/>
        </w:rPr>
        <w:t>1. Предмет Договора</w:t>
      </w:r>
    </w:p>
    <w:p w14:paraId="0C6B0C88" w14:textId="77777777" w:rsidR="00385E2C" w:rsidRPr="00F115C0" w:rsidRDefault="00385E2C" w:rsidP="00385E2C">
      <w:pPr>
        <w:widowControl w:val="0"/>
        <w:autoSpaceDE w:val="0"/>
        <w:jc w:val="both"/>
      </w:pPr>
    </w:p>
    <w:p w14:paraId="01CC8724" w14:textId="78EFD943" w:rsidR="00385E2C" w:rsidRPr="00F115C0" w:rsidRDefault="00385E2C" w:rsidP="00385E2C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bookmarkStart w:id="110" w:name="Par54"/>
      <w:bookmarkEnd w:id="110"/>
      <w:r w:rsidRPr="00F115C0">
        <w:rPr>
          <w:bCs/>
        </w:rPr>
        <w:t>1.1. Арендодатель</w:t>
      </w:r>
      <w:r w:rsidRPr="00F115C0">
        <w:t xml:space="preserve"> обязуется предоставить Арендатору за плату во временное владение </w:t>
      </w:r>
      <w:r w:rsidRPr="00F115C0">
        <w:br/>
        <w:t>и пользование земельный участок площадью</w:t>
      </w:r>
      <w:r w:rsidRPr="00F115C0">
        <w:rPr>
          <w:b/>
          <w:bCs/>
        </w:rPr>
        <w:t xml:space="preserve"> </w:t>
      </w:r>
      <w:r w:rsidR="005E3DF9">
        <w:rPr>
          <w:bCs/>
        </w:rPr>
        <w:t>___</w:t>
      </w:r>
      <w:r w:rsidRPr="00385E2C">
        <w:rPr>
          <w:bCs/>
        </w:rPr>
        <w:t xml:space="preserve"> </w:t>
      </w:r>
      <w:r w:rsidRPr="00F115C0">
        <w:rPr>
          <w:bCs/>
        </w:rPr>
        <w:t xml:space="preserve"> </w:t>
      </w:r>
      <w:proofErr w:type="spellStart"/>
      <w:r w:rsidRPr="00F115C0">
        <w:rPr>
          <w:bCs/>
        </w:rPr>
        <w:t>кв.м</w:t>
      </w:r>
      <w:proofErr w:type="spellEnd"/>
      <w:r w:rsidRPr="00F115C0">
        <w:rPr>
          <w:bCs/>
        </w:rPr>
        <w:t>.</w:t>
      </w:r>
      <w:r w:rsidRPr="00F115C0">
        <w:rPr>
          <w:b/>
          <w:bCs/>
        </w:rPr>
        <w:t>,</w:t>
      </w:r>
      <w:r w:rsidRPr="00F115C0">
        <w:t xml:space="preserve"> с кадастровым</w:t>
      </w:r>
      <w:r w:rsidRPr="00F115C0">
        <w:rPr>
          <w:b/>
          <w:bCs/>
        </w:rPr>
        <w:t xml:space="preserve"> </w:t>
      </w:r>
      <w:r w:rsidRPr="00F115C0">
        <w:rPr>
          <w:bCs/>
        </w:rPr>
        <w:t xml:space="preserve">номером </w:t>
      </w:r>
      <w:r w:rsidR="005E3DF9">
        <w:rPr>
          <w:color w:val="000000"/>
        </w:rPr>
        <w:t>_________________</w:t>
      </w:r>
      <w:r w:rsidRPr="00F115C0">
        <w:rPr>
          <w:bCs/>
        </w:rPr>
        <w:t>,</w:t>
      </w:r>
      <w:r w:rsidRPr="00F115C0">
        <w:t xml:space="preserve"> категория земель – земли населенных пунктов, с видом разрешенного использования – </w:t>
      </w:r>
      <w:r w:rsidR="005E3DF9">
        <w:t>_______</w:t>
      </w:r>
      <w:r w:rsidRPr="00F115C0">
        <w:t xml:space="preserve">, расположенный по адресу: </w:t>
      </w:r>
      <w:r w:rsidR="005E3DF9">
        <w:t>___________________________________________________________</w:t>
      </w:r>
      <w:r w:rsidRPr="00F115C0">
        <w:t xml:space="preserve"> </w:t>
      </w:r>
      <w:r w:rsidRPr="00F115C0">
        <w:rPr>
          <w:b/>
          <w:bCs/>
        </w:rPr>
        <w:t>(</w:t>
      </w:r>
      <w:r w:rsidRPr="00F115C0">
        <w:rPr>
          <w:bCs/>
          <w:shd w:val="clear" w:color="auto" w:fill="FFFFFF"/>
        </w:rPr>
        <w:t>далее по тексту – Земельный участок),</w:t>
      </w:r>
      <w:r w:rsidRPr="00F115C0">
        <w:rPr>
          <w:b/>
          <w:bCs/>
          <w:shd w:val="clear" w:color="auto" w:fill="FFFFFF"/>
        </w:rPr>
        <w:t xml:space="preserve"> </w:t>
      </w:r>
      <w:r w:rsidRPr="00F115C0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1E69195E" w14:textId="77777777" w:rsidR="00385E2C" w:rsidRPr="00F115C0" w:rsidRDefault="00385E2C" w:rsidP="00385E2C">
      <w:pPr>
        <w:tabs>
          <w:tab w:val="left" w:pos="1024"/>
        </w:tabs>
        <w:ind w:firstLine="426"/>
        <w:jc w:val="both"/>
        <w:rPr>
          <w:shd w:val="clear" w:color="auto" w:fill="FFFFFF"/>
        </w:rPr>
      </w:pPr>
      <w:r w:rsidRPr="00F115C0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40FEE1D9" w14:textId="77777777" w:rsidR="00385E2C" w:rsidRPr="00F115C0" w:rsidRDefault="00385E2C" w:rsidP="00385E2C">
      <w:pPr>
        <w:tabs>
          <w:tab w:val="left" w:pos="1024"/>
        </w:tabs>
        <w:ind w:firstLine="426"/>
        <w:jc w:val="both"/>
        <w:rPr>
          <w:bCs/>
        </w:rPr>
      </w:pPr>
      <w:r w:rsidRPr="00F115C0">
        <w:rPr>
          <w:bCs/>
          <w:shd w:val="clear" w:color="auto" w:fill="FFFFFF"/>
        </w:rPr>
        <w:t>1.3. Участок предоставляется для ___________________</w:t>
      </w:r>
      <w:proofErr w:type="gramStart"/>
      <w:r w:rsidRPr="00F115C0">
        <w:rPr>
          <w:bCs/>
          <w:shd w:val="clear" w:color="auto" w:fill="FFFFFF"/>
        </w:rPr>
        <w:t>_</w:t>
      </w:r>
      <w:r w:rsidRPr="00F115C0">
        <w:rPr>
          <w:bCs/>
        </w:rPr>
        <w:t>(</w:t>
      </w:r>
      <w:proofErr w:type="gramEnd"/>
      <w:r w:rsidRPr="00F115C0">
        <w:rPr>
          <w:bCs/>
        </w:rPr>
        <w:t>при необходимости).</w:t>
      </w:r>
    </w:p>
    <w:p w14:paraId="0D2B233E" w14:textId="77777777" w:rsidR="00385E2C" w:rsidRPr="00F115C0" w:rsidRDefault="00385E2C" w:rsidP="00385E2C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r w:rsidRPr="00F115C0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F115C0">
        <w:rPr>
          <w:b/>
          <w:bCs/>
          <w:shd w:val="clear" w:color="auto" w:fill="FFFFFF"/>
        </w:rPr>
        <w:t xml:space="preserve"> </w:t>
      </w:r>
    </w:p>
    <w:p w14:paraId="4AF3BA18" w14:textId="77777777" w:rsidR="00385E2C" w:rsidRPr="00F115C0" w:rsidRDefault="00385E2C" w:rsidP="00385E2C">
      <w:pPr>
        <w:tabs>
          <w:tab w:val="left" w:pos="1024"/>
        </w:tabs>
        <w:ind w:firstLine="426"/>
        <w:jc w:val="both"/>
      </w:pPr>
      <w:r w:rsidRPr="00F115C0">
        <w:t xml:space="preserve">1.4. Сведения об ограничениях прав на земельный участок: </w:t>
      </w:r>
    </w:p>
    <w:p w14:paraId="033709E2" w14:textId="77777777" w:rsidR="00385E2C" w:rsidRPr="00F115C0" w:rsidRDefault="00385E2C" w:rsidP="00385E2C">
      <w:pPr>
        <w:tabs>
          <w:tab w:val="left" w:pos="1024"/>
        </w:tabs>
        <w:ind w:firstLine="426"/>
        <w:jc w:val="both"/>
      </w:pPr>
      <w:r w:rsidRPr="00F115C0">
        <w:t>земельный участок расположен:</w:t>
      </w:r>
    </w:p>
    <w:p w14:paraId="6DC830CC" w14:textId="77777777" w:rsidR="005E3DF9" w:rsidRDefault="005E3DF9" w:rsidP="005E3DF9">
      <w:pPr>
        <w:tabs>
          <w:tab w:val="left" w:pos="1024"/>
        </w:tabs>
        <w:ind w:firstLine="426"/>
        <w:jc w:val="both"/>
      </w:pPr>
      <w:r>
        <w:t>-полностью в границах приаэродромной территории аэродромов Остафьево, Домодедово.</w:t>
      </w:r>
    </w:p>
    <w:p w14:paraId="3404E8C3" w14:textId="77777777" w:rsidR="005E3DF9" w:rsidRDefault="005E3DF9" w:rsidP="005E3DF9">
      <w:pPr>
        <w:tabs>
          <w:tab w:val="left" w:pos="1024"/>
        </w:tabs>
        <w:ind w:firstLine="426"/>
        <w:jc w:val="both"/>
      </w:pPr>
      <w:r>
        <w:t>- частично в санитарно-защитной зоне предприятий, сооружений и иных объектов (Сведения подлежат уточнению).</w:t>
      </w:r>
    </w:p>
    <w:p w14:paraId="3633C823" w14:textId="77777777" w:rsidR="005E3DF9" w:rsidRDefault="005E3DF9" w:rsidP="005E3DF9">
      <w:pPr>
        <w:tabs>
          <w:tab w:val="left" w:pos="1024"/>
        </w:tabs>
        <w:ind w:firstLine="426"/>
        <w:jc w:val="both"/>
      </w:pPr>
      <w:r>
        <w:t>- частично в зоне минимальных расстояний газового хозяйства.</w:t>
      </w:r>
    </w:p>
    <w:p w14:paraId="41D75FDE" w14:textId="3C3AC8BD" w:rsidR="00385E2C" w:rsidRPr="00F115C0" w:rsidRDefault="00385E2C" w:rsidP="005E3DF9">
      <w:pPr>
        <w:tabs>
          <w:tab w:val="left" w:pos="1024"/>
        </w:tabs>
        <w:ind w:firstLine="426"/>
        <w:jc w:val="both"/>
      </w:pPr>
      <w:r w:rsidRPr="00F115C0">
        <w:t>1.5. На Земельном участке отсутствуют объекты недвижимого имущества.</w:t>
      </w:r>
    </w:p>
    <w:p w14:paraId="7E85A3C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ind w:firstLine="426"/>
        <w:jc w:val="both"/>
      </w:pPr>
    </w:p>
    <w:bookmarkEnd w:id="109"/>
    <w:p w14:paraId="67EA2612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F115C0">
        <w:rPr>
          <w:b/>
        </w:rPr>
        <w:t>2. Срок Договора и порядок передачи Участка</w:t>
      </w:r>
    </w:p>
    <w:p w14:paraId="1CC373B5" w14:textId="77777777" w:rsidR="00385E2C" w:rsidRPr="00F115C0" w:rsidRDefault="00385E2C" w:rsidP="00385E2C">
      <w:pPr>
        <w:widowControl w:val="0"/>
        <w:tabs>
          <w:tab w:val="left" w:pos="284"/>
        </w:tabs>
        <w:autoSpaceDE w:val="0"/>
        <w:autoSpaceDN w:val="0"/>
        <w:adjustRightInd w:val="0"/>
        <w:ind w:firstLine="540"/>
        <w:jc w:val="both"/>
      </w:pPr>
    </w:p>
    <w:p w14:paraId="113AA133" w14:textId="77777777" w:rsidR="00385E2C" w:rsidRPr="00F115C0" w:rsidRDefault="00385E2C" w:rsidP="00385E2C">
      <w:pPr>
        <w:tabs>
          <w:tab w:val="left" w:pos="284"/>
          <w:tab w:val="left" w:pos="859"/>
        </w:tabs>
        <w:spacing w:line="270" w:lineRule="exact"/>
        <w:ind w:right="-24" w:firstLine="426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lastRenderedPageBreak/>
        <w:t>2.1. Настоящий договор заключается на срок 9 лет с «__» _________ 20__ года по «__» ___________ 20__ года.</w:t>
      </w:r>
    </w:p>
    <w:p w14:paraId="1146EF15" w14:textId="77777777" w:rsidR="00385E2C" w:rsidRPr="00F115C0" w:rsidRDefault="00385E2C" w:rsidP="00385E2C">
      <w:pPr>
        <w:tabs>
          <w:tab w:val="left" w:pos="284"/>
          <w:tab w:val="left" w:pos="859"/>
        </w:tabs>
        <w:ind w:firstLine="426"/>
        <w:jc w:val="both"/>
      </w:pPr>
      <w:r w:rsidRPr="00F115C0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94EAC07" w14:textId="77777777" w:rsidR="00385E2C" w:rsidRPr="00F115C0" w:rsidRDefault="00385E2C" w:rsidP="00385E2C">
      <w:pPr>
        <w:tabs>
          <w:tab w:val="left" w:pos="284"/>
          <w:tab w:val="left" w:pos="859"/>
        </w:tabs>
        <w:ind w:firstLine="709"/>
        <w:jc w:val="both"/>
      </w:pPr>
      <w:r w:rsidRPr="00F115C0">
        <w:t xml:space="preserve">Договор считается заключенным с момента передачи Земельного участка. Акт </w:t>
      </w:r>
      <w:r w:rsidRPr="00F115C0">
        <w:br/>
        <w:t>приема-передачи Земельного участка подписывается одновременно с подписанием настоящего договора.</w:t>
      </w:r>
    </w:p>
    <w:p w14:paraId="0A2A799D" w14:textId="77777777" w:rsidR="00385E2C" w:rsidRPr="00F115C0" w:rsidRDefault="00385E2C" w:rsidP="00385E2C">
      <w:pPr>
        <w:tabs>
          <w:tab w:val="left" w:pos="284"/>
          <w:tab w:val="left" w:pos="859"/>
        </w:tabs>
        <w:ind w:firstLine="426"/>
        <w:jc w:val="both"/>
      </w:pPr>
      <w:r w:rsidRPr="00F115C0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A88332F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708"/>
        <w:jc w:val="both"/>
      </w:pPr>
    </w:p>
    <w:p w14:paraId="76205FEC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708"/>
        <w:jc w:val="both"/>
      </w:pPr>
    </w:p>
    <w:p w14:paraId="530CD65F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  <w:r w:rsidRPr="00F115C0">
        <w:rPr>
          <w:b/>
        </w:rPr>
        <w:t>3. Размер и условия внесения арендной платы</w:t>
      </w:r>
    </w:p>
    <w:p w14:paraId="2E88DB3F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</w:p>
    <w:p w14:paraId="534FC678" w14:textId="77777777" w:rsidR="00385E2C" w:rsidRPr="00F115C0" w:rsidRDefault="00385E2C" w:rsidP="00385E2C">
      <w:pPr>
        <w:tabs>
          <w:tab w:val="left" w:pos="859"/>
        </w:tabs>
        <w:ind w:firstLine="709"/>
        <w:jc w:val="both"/>
      </w:pPr>
      <w:r w:rsidRPr="00F115C0">
        <w:t>3.1. Арендная плата начисляется с даты передачи Земельного участка по акту приема-передачи Земельного участка.</w:t>
      </w:r>
    </w:p>
    <w:p w14:paraId="367DC77B" w14:textId="77777777" w:rsidR="00385E2C" w:rsidRPr="00F115C0" w:rsidRDefault="00385E2C" w:rsidP="00385E2C">
      <w:pPr>
        <w:spacing w:line="270" w:lineRule="exact"/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125A8404" w14:textId="77777777" w:rsidR="00385E2C" w:rsidRPr="00F115C0" w:rsidRDefault="00385E2C" w:rsidP="00385E2C">
      <w:pPr>
        <w:spacing w:line="270" w:lineRule="exact"/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587481F" w14:textId="77777777" w:rsidR="00385E2C" w:rsidRPr="00F115C0" w:rsidRDefault="00385E2C" w:rsidP="00385E2C">
      <w:pPr>
        <w:spacing w:line="270" w:lineRule="exact"/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21E6AFB8" w14:textId="77777777" w:rsidR="00385E2C" w:rsidRPr="00F115C0" w:rsidRDefault="00385E2C" w:rsidP="00385E2C">
      <w:pPr>
        <w:spacing w:line="270" w:lineRule="exact"/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F115C0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F115C0">
        <w:rPr>
          <w:color w:val="000000"/>
          <w:lang w:eastAsia="ru-RU"/>
        </w:rPr>
        <w:t xml:space="preserve">по следующим реквизитам: </w:t>
      </w:r>
    </w:p>
    <w:p w14:paraId="29EFF33F" w14:textId="77777777" w:rsidR="00385E2C" w:rsidRPr="00F115C0" w:rsidRDefault="00385E2C" w:rsidP="00385E2C">
      <w:pPr>
        <w:ind w:firstLine="709"/>
        <w:jc w:val="both"/>
      </w:pPr>
      <w:r w:rsidRPr="00F115C0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ГУ Банка России по ЦФО, ИНН 5009027119, КПП 500901001, БИК 044525000, КБК 120 111 05012 04 0000 120, ОКТМО 46709000</w:t>
      </w:r>
      <w:r w:rsidRPr="00F115C0">
        <w:rPr>
          <w:i/>
        </w:rPr>
        <w:t xml:space="preserve"> (реквизиты уточняются ежегодно).</w:t>
      </w:r>
    </w:p>
    <w:p w14:paraId="755383B6" w14:textId="77777777" w:rsidR="00385E2C" w:rsidRPr="00F115C0" w:rsidRDefault="00385E2C" w:rsidP="00385E2C">
      <w:pPr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F115C0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F0D66E" w14:textId="77777777" w:rsidR="00385E2C" w:rsidRPr="00F115C0" w:rsidRDefault="00385E2C" w:rsidP="00385E2C">
      <w:pPr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F115C0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55EF06E" w14:textId="77777777" w:rsidR="00385E2C" w:rsidRPr="00F115C0" w:rsidRDefault="00385E2C" w:rsidP="00385E2C">
      <w:pPr>
        <w:tabs>
          <w:tab w:val="left" w:pos="916"/>
        </w:tabs>
        <w:spacing w:line="270" w:lineRule="exact"/>
        <w:ind w:firstLine="709"/>
        <w:jc w:val="both"/>
        <w:rPr>
          <w:color w:val="FF0000"/>
          <w:lang w:eastAsia="ru-RU"/>
        </w:rPr>
      </w:pPr>
      <w:r w:rsidRPr="00F115C0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15C0">
        <w:rPr>
          <w:color w:val="FF0000"/>
          <w:lang w:eastAsia="ru-RU"/>
        </w:rPr>
        <w:t xml:space="preserve"> </w:t>
      </w:r>
    </w:p>
    <w:p w14:paraId="563AAE2F" w14:textId="77777777" w:rsidR="00385E2C" w:rsidRPr="00F115C0" w:rsidRDefault="00385E2C" w:rsidP="00385E2C">
      <w:pPr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F115C0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4393597" w14:textId="77777777" w:rsidR="00385E2C" w:rsidRPr="00F115C0" w:rsidRDefault="00385E2C" w:rsidP="00385E2C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41C9A6A4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F115C0">
        <w:rPr>
          <w:b/>
        </w:rPr>
        <w:t>4. Права и обязанности Сторон</w:t>
      </w:r>
    </w:p>
    <w:p w14:paraId="700AB1AD" w14:textId="77777777" w:rsidR="00385E2C" w:rsidRPr="00F115C0" w:rsidRDefault="00385E2C" w:rsidP="00385E2C">
      <w:pPr>
        <w:widowControl w:val="0"/>
        <w:autoSpaceDE w:val="0"/>
        <w:autoSpaceDN w:val="0"/>
        <w:adjustRightInd w:val="0"/>
        <w:ind w:firstLine="426"/>
        <w:jc w:val="center"/>
        <w:rPr>
          <w:b/>
        </w:rPr>
      </w:pPr>
    </w:p>
    <w:p w14:paraId="654F1A5A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  <w:rPr>
          <w:b/>
        </w:rPr>
      </w:pPr>
      <w:r w:rsidRPr="00F115C0">
        <w:t xml:space="preserve">4.1. </w:t>
      </w:r>
      <w:r w:rsidRPr="00F115C0">
        <w:rPr>
          <w:b/>
        </w:rPr>
        <w:t>Арендодатель имеет право:</w:t>
      </w:r>
    </w:p>
    <w:p w14:paraId="26B2ED1A" w14:textId="77777777" w:rsidR="00385E2C" w:rsidRPr="00F115C0" w:rsidRDefault="00385E2C" w:rsidP="00385E2C">
      <w:pPr>
        <w:tabs>
          <w:tab w:val="left" w:pos="1174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93EC255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37B20016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2BA113A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733B19D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1531C22F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30F33927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DE449DB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lastRenderedPageBreak/>
        <w:t>в случае нарушения п. 4.5;</w:t>
      </w:r>
    </w:p>
    <w:p w14:paraId="39F25BB5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1B5000E" w14:textId="77777777" w:rsidR="00385E2C" w:rsidRPr="00F115C0" w:rsidRDefault="00385E2C" w:rsidP="00385E2C">
      <w:pPr>
        <w:numPr>
          <w:ilvl w:val="0"/>
          <w:numId w:val="38"/>
        </w:numPr>
        <w:tabs>
          <w:tab w:val="left" w:pos="1174"/>
        </w:tabs>
        <w:ind w:left="0"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37CFCFA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14:paraId="3A5D5CA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2AB96F75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4.1.4. На возмещение убытков, причиненных Арендатором, в том числе досрочным расторжением настоящего Договора по инициативе Арендатора; убытков, причиненных ухудшением состояния земель и экологической обстановки в результате хозяйственной деятельности Арендатора; убытков, причиненных ухудшением качества Участка в результате использования Участка не по целевому назначению или с нарушением законодательства РФ.</w:t>
      </w:r>
    </w:p>
    <w:p w14:paraId="26F592BA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60ABE64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 xml:space="preserve">4.1.6. </w:t>
      </w:r>
      <w:r w:rsidRPr="00F115C0">
        <w:rPr>
          <w:color w:val="000000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5536CD7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3275C8A4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  <w:rPr>
          <w:b/>
        </w:rPr>
      </w:pPr>
      <w:r w:rsidRPr="00F115C0">
        <w:t xml:space="preserve">4.2. </w:t>
      </w:r>
      <w:r w:rsidRPr="00F115C0">
        <w:rPr>
          <w:b/>
        </w:rPr>
        <w:t>Арендодатель обязан:</w:t>
      </w:r>
    </w:p>
    <w:p w14:paraId="6B9F1710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4.2.1. Передать Арендатору земельный участок по акту приема-передачи в день подписания настоящего договора.</w:t>
      </w:r>
    </w:p>
    <w:p w14:paraId="5144B8B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4.2.2. Не чинить препятствия Арендатору в правомерном владении и пользовании земельного участка.</w:t>
      </w:r>
    </w:p>
    <w:p w14:paraId="546E767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4.2.3. Не вмешиваться в хозяйственную деятельность Арендатора, если она не противоречит условиям настоящего договора и действующему законодательству Российской Федерации, законодательства Московской области, регулирующего правоотношения по настоящему договору.</w:t>
      </w:r>
    </w:p>
    <w:p w14:paraId="2CC42327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4.2.4. В письменной форме в пятидневный срок уведомлять Арендатора об изменении реквизитов, указанных в пункте 3.2 настоящего договора, а также об изменении ИНН, КПП, почтового адреса, контактного телефона.</w:t>
      </w:r>
    </w:p>
    <w:p w14:paraId="7B855A2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45E11D01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4.3.</w:t>
      </w:r>
      <w:r w:rsidRPr="00F115C0">
        <w:rPr>
          <w:b/>
        </w:rPr>
        <w:t xml:space="preserve"> Арендатор имеет право:</w:t>
      </w:r>
    </w:p>
    <w:p w14:paraId="68229317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  <w:rPr>
          <w:lang w:eastAsia="ru-RU"/>
        </w:rPr>
      </w:pPr>
      <w:r w:rsidRPr="00F115C0">
        <w:rPr>
          <w:lang w:eastAsia="ru-RU"/>
        </w:rPr>
        <w:t>4.3.1. Использовании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171D07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6584445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133FE46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15294ADC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  <w:rPr>
          <w:b/>
        </w:rPr>
      </w:pPr>
      <w:r w:rsidRPr="00F115C0">
        <w:t xml:space="preserve">4.4. </w:t>
      </w:r>
      <w:r w:rsidRPr="00F115C0">
        <w:rPr>
          <w:b/>
        </w:rPr>
        <w:t>Арендатор обязан:</w:t>
      </w:r>
    </w:p>
    <w:p w14:paraId="6C29A9CB" w14:textId="77777777" w:rsidR="00385E2C" w:rsidRPr="00F115C0" w:rsidRDefault="00385E2C" w:rsidP="00385E2C">
      <w:pPr>
        <w:tabs>
          <w:tab w:val="left" w:pos="1118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563C2B7" w14:textId="77777777" w:rsidR="00385E2C" w:rsidRPr="00F115C0" w:rsidRDefault="00385E2C" w:rsidP="00385E2C">
      <w:pPr>
        <w:tabs>
          <w:tab w:val="left" w:pos="1149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31A499" w14:textId="77777777" w:rsidR="00385E2C" w:rsidRPr="00F115C0" w:rsidRDefault="00385E2C" w:rsidP="00385E2C">
      <w:pPr>
        <w:tabs>
          <w:tab w:val="left" w:pos="1232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E844B50" w14:textId="77777777" w:rsidR="00385E2C" w:rsidRPr="00F115C0" w:rsidRDefault="00385E2C" w:rsidP="00385E2C">
      <w:pPr>
        <w:tabs>
          <w:tab w:val="left" w:pos="1138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44A0BB6" w14:textId="77777777" w:rsidR="00385E2C" w:rsidRPr="00F115C0" w:rsidRDefault="00385E2C" w:rsidP="00385E2C">
      <w:pPr>
        <w:tabs>
          <w:tab w:val="left" w:pos="1160"/>
        </w:tabs>
        <w:ind w:firstLine="709"/>
        <w:jc w:val="both"/>
        <w:rPr>
          <w:i/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15C0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37B0222E" w14:textId="77777777" w:rsidR="00385E2C" w:rsidRPr="00F115C0" w:rsidRDefault="00385E2C" w:rsidP="00385E2C">
      <w:pPr>
        <w:tabs>
          <w:tab w:val="left" w:pos="1239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lastRenderedPageBreak/>
        <w:t xml:space="preserve">4.4.6. В десятидневный срок со дня изменения своего наименования </w:t>
      </w:r>
      <w:r w:rsidRPr="00F115C0">
        <w:rPr>
          <w:i/>
          <w:color w:val="000000"/>
          <w:lang w:eastAsia="ru-RU"/>
        </w:rPr>
        <w:t xml:space="preserve">(для юридических лиц), </w:t>
      </w:r>
      <w:r w:rsidRPr="00F115C0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B1C091D" w14:textId="77777777" w:rsidR="00385E2C" w:rsidRPr="00F115C0" w:rsidRDefault="00385E2C" w:rsidP="00385E2C">
      <w:pPr>
        <w:tabs>
          <w:tab w:val="left" w:pos="1239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D968588" w14:textId="77777777" w:rsidR="00385E2C" w:rsidRPr="00F115C0" w:rsidRDefault="00385E2C" w:rsidP="00385E2C">
      <w:pPr>
        <w:tabs>
          <w:tab w:val="left" w:pos="1239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F115C0">
        <w:rPr>
          <w:bCs/>
          <w:lang w:eastAsia="ru-RU"/>
        </w:rPr>
        <w:t>Российской Федерации, законодательством Московской области</w:t>
      </w:r>
      <w:r w:rsidRPr="00F115C0">
        <w:rPr>
          <w:color w:val="000000"/>
          <w:lang w:eastAsia="ru-RU"/>
        </w:rPr>
        <w:t>.</w:t>
      </w:r>
    </w:p>
    <w:p w14:paraId="128DB71B" w14:textId="77777777" w:rsidR="00385E2C" w:rsidRPr="00F115C0" w:rsidRDefault="00385E2C" w:rsidP="00385E2C">
      <w:pPr>
        <w:tabs>
          <w:tab w:val="left" w:pos="1160"/>
        </w:tabs>
        <w:ind w:firstLine="709"/>
        <w:jc w:val="both"/>
        <w:rPr>
          <w:i/>
          <w:color w:val="000000"/>
          <w:lang w:eastAsia="ru-RU"/>
        </w:rPr>
      </w:pPr>
      <w:r w:rsidRPr="00F115C0">
        <w:rPr>
          <w:color w:val="000000"/>
          <w:lang w:eastAsia="ru-RU"/>
        </w:rPr>
        <w:t xml:space="preserve">4.4.9. </w:t>
      </w:r>
      <w:r w:rsidRPr="00F115C0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F115C0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F115C0">
        <w:t>.</w:t>
      </w:r>
      <w:r w:rsidRPr="00F115C0">
        <w:rPr>
          <w:color w:val="000000"/>
          <w:lang w:eastAsia="ru-RU"/>
        </w:rPr>
        <w:t xml:space="preserve"> </w:t>
      </w:r>
    </w:p>
    <w:p w14:paraId="61B654A8" w14:textId="77777777" w:rsidR="00385E2C" w:rsidRPr="00F115C0" w:rsidRDefault="00385E2C" w:rsidP="00385E2C">
      <w:pPr>
        <w:tabs>
          <w:tab w:val="left" w:pos="1188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ADAA6AC" w14:textId="77777777" w:rsidR="00385E2C" w:rsidRPr="00F115C0" w:rsidRDefault="00385E2C" w:rsidP="00385E2C">
      <w:pPr>
        <w:tabs>
          <w:tab w:val="left" w:pos="1188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138CEB5" w14:textId="77777777" w:rsidR="00385E2C" w:rsidRPr="00F115C0" w:rsidRDefault="00385E2C" w:rsidP="00385E2C">
      <w:pPr>
        <w:tabs>
          <w:tab w:val="left" w:pos="1332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629EC93" w14:textId="77777777" w:rsidR="005E3DF9" w:rsidRDefault="00385E2C" w:rsidP="00385E2C">
      <w:pPr>
        <w:tabs>
          <w:tab w:val="left" w:pos="1024"/>
        </w:tabs>
        <w:ind w:firstLine="709"/>
        <w:jc w:val="both"/>
      </w:pPr>
      <w:r w:rsidRPr="00F115C0">
        <w:rPr>
          <w:color w:val="000000"/>
          <w:lang w:eastAsia="ru-RU"/>
        </w:rPr>
        <w:t xml:space="preserve">4.4.13. </w:t>
      </w:r>
      <w:r w:rsidRPr="00F115C0">
        <w:t>Использовать Земельный участок в соответствии с требованиями</w:t>
      </w:r>
      <w:r w:rsidR="005E3DF9">
        <w:t>:</w:t>
      </w:r>
    </w:p>
    <w:p w14:paraId="4C6B6BCD" w14:textId="77777777" w:rsidR="005E3DF9" w:rsidRDefault="005E3DF9" w:rsidP="00385E2C">
      <w:pPr>
        <w:tabs>
          <w:tab w:val="left" w:pos="1024"/>
        </w:tabs>
        <w:ind w:firstLine="709"/>
        <w:jc w:val="both"/>
      </w:pPr>
      <w:r>
        <w:t>-</w:t>
      </w:r>
      <w:r w:rsidR="00385E2C" w:rsidRPr="00F115C0">
        <w:t xml:space="preserve"> Воздушно</w:t>
      </w:r>
      <w:r>
        <w:t>го кодекса Российской Федерации;</w:t>
      </w:r>
    </w:p>
    <w:p w14:paraId="6AC4FD6D" w14:textId="77777777" w:rsidR="005E3DF9" w:rsidRDefault="005E3DF9" w:rsidP="00385E2C">
      <w:pPr>
        <w:tabs>
          <w:tab w:val="left" w:pos="1024"/>
        </w:tabs>
        <w:ind w:firstLine="709"/>
        <w:jc w:val="both"/>
      </w:pPr>
      <w:r>
        <w:t>-</w:t>
      </w:r>
      <w:r w:rsidR="00385E2C" w:rsidRPr="00F115C0">
        <w:t xml:space="preserve">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</w:t>
      </w:r>
      <w:r>
        <w:t>;</w:t>
      </w:r>
    </w:p>
    <w:p w14:paraId="1B5EAE67" w14:textId="6191C605" w:rsidR="00385E2C" w:rsidRDefault="005E3DF9" w:rsidP="00385E2C">
      <w:pPr>
        <w:tabs>
          <w:tab w:val="left" w:pos="1024"/>
        </w:tabs>
        <w:ind w:firstLine="709"/>
        <w:jc w:val="both"/>
      </w:pPr>
      <w:r>
        <w:t>-</w:t>
      </w:r>
      <w:r w:rsidR="00385E2C" w:rsidRPr="00F115C0">
        <w:t xml:space="preserve">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</w:t>
      </w:r>
      <w:r>
        <w:t>от 25.09.2007 № 74;</w:t>
      </w:r>
    </w:p>
    <w:p w14:paraId="0E998433" w14:textId="630D2EE0" w:rsidR="005E3DF9" w:rsidRDefault="005E3DF9" w:rsidP="005E3DF9">
      <w:pPr>
        <w:tabs>
          <w:tab w:val="left" w:pos="1024"/>
        </w:tabs>
        <w:ind w:firstLine="709"/>
        <w:jc w:val="both"/>
      </w:pPr>
      <w:r>
        <w:t>- Федерального закона от 31.03.1999 № 69-ФЗ «О газоснабжении в Российской Федерации»;</w:t>
      </w:r>
    </w:p>
    <w:p w14:paraId="30669AB0" w14:textId="4B71804C" w:rsidR="005E3DF9" w:rsidRPr="00F115C0" w:rsidRDefault="005E3DF9" w:rsidP="005E3DF9">
      <w:pPr>
        <w:tabs>
          <w:tab w:val="left" w:pos="1024"/>
        </w:tabs>
        <w:ind w:firstLine="709"/>
        <w:jc w:val="both"/>
      </w:pPr>
      <w:r>
        <w:t>- постановления Правительства Российской Федерации от 20.11.2000 № 878 «Об утверждении Правил охраны газораспределительных сетей».</w:t>
      </w:r>
    </w:p>
    <w:p w14:paraId="1A55652F" w14:textId="6FD7C6B1" w:rsidR="00385E2C" w:rsidRDefault="00385E2C" w:rsidP="00385E2C">
      <w:pPr>
        <w:tabs>
          <w:tab w:val="left" w:pos="1332"/>
        </w:tabs>
        <w:ind w:firstLine="709"/>
        <w:jc w:val="both"/>
      </w:pPr>
      <w:r w:rsidRPr="00F115C0">
        <w:t>4.4.14. Согласовать размещение объекта капитального строительства в соответствии с действующим законодательством.</w:t>
      </w:r>
    </w:p>
    <w:p w14:paraId="43EE775A" w14:textId="3F84A641" w:rsidR="005E3DF9" w:rsidRPr="00F115C0" w:rsidRDefault="005E3DF9" w:rsidP="00385E2C">
      <w:pPr>
        <w:tabs>
          <w:tab w:val="left" w:pos="1332"/>
        </w:tabs>
        <w:ind w:firstLine="709"/>
        <w:jc w:val="both"/>
      </w:pPr>
      <w:r>
        <w:t>4.4.15. Согласовать проект строительства до начала работ с филиалом АО «</w:t>
      </w:r>
      <w:proofErr w:type="spellStart"/>
      <w:r>
        <w:t>Мособлгаз</w:t>
      </w:r>
      <w:proofErr w:type="spellEnd"/>
      <w:r>
        <w:t>» «</w:t>
      </w:r>
      <w:proofErr w:type="spellStart"/>
      <w:r>
        <w:t>Подольскмежрайгаз</w:t>
      </w:r>
      <w:proofErr w:type="spellEnd"/>
      <w:r>
        <w:t>» дополнительно.</w:t>
      </w:r>
    </w:p>
    <w:p w14:paraId="591785A7" w14:textId="77777777" w:rsidR="00385E2C" w:rsidRPr="00F115C0" w:rsidRDefault="00385E2C" w:rsidP="00385E2C">
      <w:pPr>
        <w:tabs>
          <w:tab w:val="left" w:pos="1332"/>
        </w:tabs>
        <w:ind w:firstLine="709"/>
        <w:jc w:val="both"/>
      </w:pPr>
      <w:r w:rsidRPr="00F115C0"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4ED4154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</w:p>
    <w:p w14:paraId="3CEFFD2C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  <w:r w:rsidRPr="00F115C0">
        <w:rPr>
          <w:b/>
        </w:rPr>
        <w:t>5. Ответственность Сторон</w:t>
      </w:r>
    </w:p>
    <w:p w14:paraId="5DD049AA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</w:p>
    <w:p w14:paraId="1AA6DFF1" w14:textId="77777777" w:rsidR="00385E2C" w:rsidRPr="00F115C0" w:rsidRDefault="00385E2C" w:rsidP="00385E2C">
      <w:pPr>
        <w:tabs>
          <w:tab w:val="left" w:pos="1044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EE9EA95" w14:textId="77777777" w:rsidR="00385E2C" w:rsidRPr="00F115C0" w:rsidRDefault="00385E2C" w:rsidP="00385E2C">
      <w:pPr>
        <w:tabs>
          <w:tab w:val="left" w:pos="1066"/>
        </w:tabs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ED91B4A" w14:textId="77777777" w:rsidR="00385E2C" w:rsidRPr="00F115C0" w:rsidRDefault="00385E2C" w:rsidP="00385E2C">
      <w:pPr>
        <w:ind w:firstLine="709"/>
        <w:jc w:val="both"/>
        <w:rPr>
          <w:color w:val="000000"/>
          <w:lang w:eastAsia="ru-RU"/>
        </w:rPr>
      </w:pPr>
      <w:r w:rsidRPr="00F115C0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9F8B276" w14:textId="77777777" w:rsidR="00385E2C" w:rsidRPr="00F115C0" w:rsidRDefault="00385E2C" w:rsidP="00385E2C">
      <w:pPr>
        <w:tabs>
          <w:tab w:val="left" w:pos="1008"/>
        </w:tabs>
        <w:ind w:firstLine="709"/>
        <w:jc w:val="both"/>
        <w:rPr>
          <w:color w:val="FF0000"/>
          <w:lang w:eastAsia="ru-RU"/>
        </w:rPr>
      </w:pPr>
      <w:r w:rsidRPr="00F115C0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15C0">
        <w:rPr>
          <w:color w:val="FF0000"/>
          <w:lang w:eastAsia="ru-RU"/>
        </w:rPr>
        <w:t xml:space="preserve"> </w:t>
      </w:r>
    </w:p>
    <w:p w14:paraId="44E324C5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5906737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  <w:r w:rsidRPr="00F115C0">
        <w:rPr>
          <w:b/>
        </w:rPr>
        <w:t xml:space="preserve">6. </w:t>
      </w:r>
      <w:r w:rsidRPr="00F115C0">
        <w:rPr>
          <w:b/>
          <w:lang w:eastAsia="ru-RU"/>
        </w:rPr>
        <w:t>Рассмотрение споров</w:t>
      </w:r>
    </w:p>
    <w:p w14:paraId="67890E5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</w:rPr>
      </w:pPr>
    </w:p>
    <w:p w14:paraId="0FF75B6D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6.1. Все споры и разногласия, которые могут возникнуть между Сторонами, возникающие по настоящему Договору, разрешаются путем переговоров.</w:t>
      </w:r>
    </w:p>
    <w:p w14:paraId="1F7B0CD6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EA835F9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</w:p>
    <w:p w14:paraId="6B558D8E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center"/>
        <w:rPr>
          <w:b/>
          <w:lang w:eastAsia="ru-RU"/>
        </w:rPr>
      </w:pPr>
      <w:r w:rsidRPr="00F115C0">
        <w:rPr>
          <w:b/>
          <w:lang w:eastAsia="ru-RU"/>
        </w:rPr>
        <w:lastRenderedPageBreak/>
        <w:t xml:space="preserve">7. </w:t>
      </w:r>
      <w:r w:rsidRPr="00F115C0">
        <w:rPr>
          <w:b/>
        </w:rPr>
        <w:t>Изменение условий договора</w:t>
      </w:r>
    </w:p>
    <w:p w14:paraId="2BFDFEB4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 w:rsidRPr="00F115C0">
        <w:t>7.1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 (для договоров, заключённых на срок более 1 года)</w:t>
      </w:r>
    </w:p>
    <w:p w14:paraId="4A211ACE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F115C0">
        <w:t>7.2. Изменение вида разрешенного использования земельного участка не допускается.</w:t>
      </w:r>
    </w:p>
    <w:p w14:paraId="730E1B63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7F3D9AE6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F115C0">
        <w:rPr>
          <w:b/>
          <w:bCs/>
          <w:lang w:eastAsia="ru-RU"/>
        </w:rPr>
        <w:t>8. Дополнительные и особые условия договора</w:t>
      </w:r>
    </w:p>
    <w:p w14:paraId="796C6628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7"/>
        <w:jc w:val="center"/>
        <w:rPr>
          <w:b/>
          <w:bCs/>
          <w:lang w:eastAsia="ru-RU"/>
        </w:rPr>
      </w:pPr>
    </w:p>
    <w:p w14:paraId="4E980F6E" w14:textId="77777777" w:rsidR="00385E2C" w:rsidRPr="00F115C0" w:rsidRDefault="00385E2C" w:rsidP="00385E2C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F115C0">
        <w:rPr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месяцев сторон должны встретиться для выработки взаимоприемлемого решения, связанного с продолжением настоящего договора.</w:t>
      </w:r>
    </w:p>
    <w:p w14:paraId="3A94D563" w14:textId="77777777" w:rsidR="00385E2C" w:rsidRPr="00F115C0" w:rsidRDefault="00385E2C" w:rsidP="00385E2C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F115C0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CB1C6A" w14:textId="77777777" w:rsidR="00385E2C" w:rsidRPr="00F115C0" w:rsidRDefault="00385E2C" w:rsidP="00385E2C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F115C0">
        <w:rPr>
          <w:lang w:eastAsia="ru-RU"/>
        </w:rPr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D0E0C76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7F00F1BD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F115C0">
        <w:rPr>
          <w:b/>
          <w:bCs/>
          <w:lang w:eastAsia="ru-RU"/>
        </w:rPr>
        <w:t>9. Приложения к Договору</w:t>
      </w:r>
    </w:p>
    <w:p w14:paraId="6246EEEC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648B8F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Приложение № 1 – Выписка из ЕГРН Земельного участка.</w:t>
      </w:r>
    </w:p>
    <w:p w14:paraId="3EEC9E6B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Приложение № 2 – Расчет арендной платы</w:t>
      </w:r>
    </w:p>
    <w:p w14:paraId="16863BAD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Приложение № 3 – Акт приема-передачи земельного участка.</w:t>
      </w:r>
    </w:p>
    <w:p w14:paraId="36AC164B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</w:p>
    <w:p w14:paraId="02E008CD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  <w:r w:rsidRPr="00F115C0">
        <w:rPr>
          <w:b/>
          <w:bCs/>
          <w:lang w:eastAsia="ru-RU"/>
        </w:rPr>
        <w:t>10. Реквизиты Сторон</w:t>
      </w:r>
    </w:p>
    <w:p w14:paraId="67BE53DF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</w:p>
    <w:p w14:paraId="0BA4831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rPr>
          <w:u w:val="single"/>
        </w:rPr>
        <w:t>Арендодатель</w:t>
      </w:r>
      <w:r w:rsidRPr="00F115C0">
        <w:t xml:space="preserve">: </w:t>
      </w:r>
    </w:p>
    <w:p w14:paraId="41458AC8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142000, город Домодедово, Московской области, пл. 30-летия Победы, дом 1.</w:t>
      </w:r>
    </w:p>
    <w:p w14:paraId="23E9DF71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t>ИНН 5009027119, КПП 500901001, ОГРН 1035002002474</w:t>
      </w:r>
    </w:p>
    <w:p w14:paraId="5E2DC22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</w:p>
    <w:p w14:paraId="1C7E0C51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  <w:r w:rsidRPr="00F115C0">
        <w:rPr>
          <w:u w:val="single"/>
        </w:rPr>
        <w:t>Арендатор</w:t>
      </w:r>
      <w:r w:rsidRPr="00F115C0">
        <w:t>: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AAB311B" w14:textId="77777777" w:rsidR="00385E2C" w:rsidRPr="00F115C0" w:rsidRDefault="00385E2C" w:rsidP="00385E2C">
      <w:pPr>
        <w:widowControl w:val="0"/>
        <w:autoSpaceDE w:val="0"/>
        <w:autoSpaceDN w:val="0"/>
        <w:adjustRightInd w:val="0"/>
        <w:jc w:val="both"/>
      </w:pPr>
    </w:p>
    <w:p w14:paraId="04879CB3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  <w:r w:rsidRPr="00F115C0">
        <w:rPr>
          <w:b/>
          <w:bCs/>
          <w:lang w:eastAsia="ru-RU"/>
        </w:rPr>
        <w:t>11. Подписи Сторон</w:t>
      </w:r>
    </w:p>
    <w:p w14:paraId="619321DE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</w:p>
    <w:p w14:paraId="64872D3E" w14:textId="77777777" w:rsidR="00385E2C" w:rsidRPr="00F115C0" w:rsidRDefault="00385E2C" w:rsidP="00385E2C">
      <w:pPr>
        <w:autoSpaceDE w:val="0"/>
        <w:autoSpaceDN w:val="0"/>
        <w:jc w:val="center"/>
        <w:rPr>
          <w:b/>
          <w:bCs/>
          <w:lang w:eastAsia="ru-RU"/>
        </w:rPr>
      </w:pPr>
    </w:p>
    <w:p w14:paraId="30DF9D6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F115C0">
        <w:t>Заместитель Руководителя                             _______________________________________</w:t>
      </w:r>
    </w:p>
    <w:p w14:paraId="0DA7731C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F115C0">
        <w:t>Администрации-                                              _______________________________________</w:t>
      </w:r>
      <w:r w:rsidRPr="00F115C0">
        <w:tab/>
        <w:t xml:space="preserve">»                      </w:t>
      </w:r>
    </w:p>
    <w:p w14:paraId="6BF7AD18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F115C0">
        <w:t>Председатель Комитета                                  _______________________________________</w:t>
      </w:r>
      <w:r w:rsidRPr="00F115C0">
        <w:tab/>
      </w:r>
      <w:r w:rsidRPr="00F115C0">
        <w:tab/>
      </w:r>
      <w:r w:rsidRPr="00F115C0">
        <w:tab/>
      </w:r>
      <w:r w:rsidRPr="00F115C0">
        <w:tab/>
      </w:r>
      <w:r w:rsidRPr="00F115C0">
        <w:tab/>
      </w:r>
      <w:r w:rsidRPr="00F115C0">
        <w:tab/>
        <w:t xml:space="preserve">                          Покупатель:</w:t>
      </w:r>
    </w:p>
    <w:p w14:paraId="17B86D34" w14:textId="77777777" w:rsidR="00385E2C" w:rsidRPr="00F115C0" w:rsidRDefault="00385E2C" w:rsidP="00385E2C">
      <w:pPr>
        <w:widowControl w:val="0"/>
        <w:snapToGrid w:val="0"/>
        <w:rPr>
          <w:spacing w:val="-3"/>
          <w:w w:val="85"/>
          <w:lang w:eastAsia="ru-RU"/>
        </w:rPr>
      </w:pPr>
    </w:p>
    <w:p w14:paraId="1942248E" w14:textId="77777777" w:rsidR="00385E2C" w:rsidRPr="00F115C0" w:rsidRDefault="00385E2C" w:rsidP="00385E2C">
      <w:pPr>
        <w:widowControl w:val="0"/>
        <w:snapToGrid w:val="0"/>
        <w:rPr>
          <w:spacing w:val="-3"/>
          <w:w w:val="85"/>
          <w:lang w:eastAsia="ru-RU"/>
        </w:rPr>
      </w:pPr>
    </w:p>
    <w:p w14:paraId="19812C10" w14:textId="77777777" w:rsidR="00385E2C" w:rsidRPr="00F115C0" w:rsidRDefault="00385E2C" w:rsidP="00385E2C">
      <w:pPr>
        <w:widowControl w:val="0"/>
        <w:snapToGrid w:val="0"/>
        <w:rPr>
          <w:spacing w:val="-3"/>
          <w:w w:val="85"/>
          <w:lang w:eastAsia="ru-RU"/>
        </w:rPr>
      </w:pPr>
    </w:p>
    <w:p w14:paraId="0B841870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F115C0">
        <w:t>_</w:t>
      </w:r>
      <w:r w:rsidRPr="00F115C0">
        <w:rPr>
          <w:u w:val="single"/>
        </w:rPr>
        <w:t>_____________</w:t>
      </w:r>
      <w:r w:rsidRPr="00F115C0">
        <w:t xml:space="preserve">/Е.М. Хрусталева                 </w:t>
      </w:r>
      <w:r w:rsidRPr="00F115C0">
        <w:rPr>
          <w:u w:val="single"/>
        </w:rPr>
        <w:t>____________ /______________</w:t>
      </w:r>
    </w:p>
    <w:p w14:paraId="738F68BB" w14:textId="0F62C733" w:rsidR="00385E2C" w:rsidRPr="00F115C0" w:rsidRDefault="00385E2C" w:rsidP="00385E2C">
      <w:pPr>
        <w:spacing w:after="400" w:line="245" w:lineRule="exact"/>
        <w:ind w:right="100"/>
      </w:pPr>
    </w:p>
    <w:p w14:paraId="62E9312A" w14:textId="77777777" w:rsidR="00385E2C" w:rsidRDefault="00385E2C" w:rsidP="00385E2C">
      <w:pPr>
        <w:spacing w:after="400" w:line="245" w:lineRule="exact"/>
        <w:ind w:right="100"/>
        <w:jc w:val="right"/>
      </w:pPr>
      <w:r>
        <w:lastRenderedPageBreak/>
        <w:br w:type="page"/>
      </w:r>
    </w:p>
    <w:p w14:paraId="5FB1BDBA" w14:textId="1633F921" w:rsidR="00385E2C" w:rsidRPr="00F115C0" w:rsidRDefault="00385E2C" w:rsidP="00385E2C">
      <w:pPr>
        <w:spacing w:after="400" w:line="245" w:lineRule="exact"/>
        <w:ind w:right="100"/>
        <w:jc w:val="right"/>
        <w:rPr>
          <w:bCs/>
        </w:rPr>
      </w:pPr>
      <w:r w:rsidRPr="00F115C0">
        <w:lastRenderedPageBreak/>
        <w:t xml:space="preserve">Приложение 2 к договору аренды </w:t>
      </w:r>
      <w:r w:rsidRPr="00F115C0">
        <w:rPr>
          <w:bCs/>
        </w:rPr>
        <w:t>№ ___ от _</w:t>
      </w:r>
      <w:proofErr w:type="gramStart"/>
      <w:r w:rsidRPr="00F115C0">
        <w:rPr>
          <w:bCs/>
        </w:rPr>
        <w:t>_._</w:t>
      </w:r>
      <w:proofErr w:type="gramEnd"/>
      <w:r w:rsidRPr="00F115C0">
        <w:rPr>
          <w:bCs/>
        </w:rPr>
        <w:t>_.____</w:t>
      </w:r>
    </w:p>
    <w:p w14:paraId="40C862B6" w14:textId="77777777" w:rsidR="00385E2C" w:rsidRPr="00F115C0" w:rsidRDefault="00385E2C" w:rsidP="00385E2C">
      <w:pPr>
        <w:spacing w:after="400" w:line="245" w:lineRule="exact"/>
        <w:ind w:right="100"/>
        <w:jc w:val="center"/>
      </w:pPr>
      <w:r w:rsidRPr="00F115C0">
        <w:rPr>
          <w:bCs/>
        </w:rPr>
        <w:t>Расчет арендной платы за земельный участок</w:t>
      </w:r>
    </w:p>
    <w:p w14:paraId="627FA74C" w14:textId="77777777" w:rsidR="00385E2C" w:rsidRPr="00F115C0" w:rsidRDefault="00385E2C" w:rsidP="00385E2C">
      <w:pPr>
        <w:tabs>
          <w:tab w:val="left" w:pos="681"/>
        </w:tabs>
        <w:spacing w:line="270" w:lineRule="exact"/>
        <w:ind w:right="100"/>
        <w:jc w:val="both"/>
      </w:pPr>
      <w:r w:rsidRPr="00F115C0">
        <w:t>1. Годовая арендная плата за земельный участок определяется в соответствии с Протоколом.</w:t>
      </w:r>
    </w:p>
    <w:p w14:paraId="5641FDE0" w14:textId="77777777" w:rsidR="00385E2C" w:rsidRPr="00F115C0" w:rsidRDefault="00385E2C" w:rsidP="00385E2C">
      <w:pPr>
        <w:tabs>
          <w:tab w:val="left" w:pos="681"/>
        </w:tabs>
        <w:spacing w:line="270" w:lineRule="exact"/>
        <w:ind w:left="500" w:right="100"/>
        <w:jc w:val="both"/>
      </w:pPr>
    </w:p>
    <w:p w14:paraId="3CB57076" w14:textId="77777777" w:rsidR="00385E2C" w:rsidRPr="00F115C0" w:rsidRDefault="00385E2C" w:rsidP="00385E2C">
      <w:pPr>
        <w:tabs>
          <w:tab w:val="left" w:pos="681"/>
        </w:tabs>
        <w:spacing w:line="270" w:lineRule="exact"/>
        <w:ind w:left="500" w:right="100"/>
        <w:jc w:val="both"/>
      </w:pPr>
    </w:p>
    <w:p w14:paraId="17A842E6" w14:textId="77777777" w:rsidR="00385E2C" w:rsidRPr="00F115C0" w:rsidRDefault="00385E2C" w:rsidP="00385E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85E2C" w:rsidRPr="00F115C0" w14:paraId="4416EBD9" w14:textId="77777777" w:rsidTr="00242FB2">
        <w:tc>
          <w:tcPr>
            <w:tcW w:w="594" w:type="dxa"/>
            <w:shd w:val="clear" w:color="auto" w:fill="auto"/>
          </w:tcPr>
          <w:p w14:paraId="2D1B37D7" w14:textId="77777777" w:rsidR="00385E2C" w:rsidRPr="00F115C0" w:rsidRDefault="00385E2C" w:rsidP="00242FB2">
            <w:pPr>
              <w:spacing w:after="66"/>
            </w:pPr>
            <w:r w:rsidRPr="00F115C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839F51F" w14:textId="77777777" w:rsidR="00385E2C" w:rsidRPr="00F115C0" w:rsidRDefault="00385E2C" w:rsidP="00242FB2">
            <w:pPr>
              <w:spacing w:after="66"/>
              <w:jc w:val="center"/>
            </w:pPr>
            <w:r w:rsidRPr="00F115C0">
              <w:rPr>
                <w:lang w:val="en-US"/>
              </w:rPr>
              <w:t>S</w:t>
            </w:r>
            <w:r w:rsidRPr="00F115C0">
              <w:t xml:space="preserve">, </w:t>
            </w:r>
            <w:proofErr w:type="spellStart"/>
            <w:r w:rsidRPr="00F115C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327D5AB6" w14:textId="77777777" w:rsidR="00385E2C" w:rsidRPr="00F115C0" w:rsidRDefault="00385E2C" w:rsidP="00242FB2">
            <w:pPr>
              <w:spacing w:after="66"/>
              <w:jc w:val="center"/>
            </w:pPr>
            <w:r w:rsidRPr="00F115C0">
              <w:t>ВРИ</w:t>
            </w:r>
          </w:p>
        </w:tc>
        <w:tc>
          <w:tcPr>
            <w:tcW w:w="1421" w:type="dxa"/>
            <w:shd w:val="clear" w:color="auto" w:fill="auto"/>
          </w:tcPr>
          <w:p w14:paraId="0E0DD7A7" w14:textId="77777777" w:rsidR="00385E2C" w:rsidRPr="00F115C0" w:rsidRDefault="00385E2C" w:rsidP="00242FB2">
            <w:pPr>
              <w:spacing w:after="66"/>
              <w:jc w:val="center"/>
            </w:pPr>
            <w:r w:rsidRPr="00F115C0">
              <w:t>Годовая арендная плата, руб.</w:t>
            </w:r>
          </w:p>
        </w:tc>
      </w:tr>
      <w:tr w:rsidR="00385E2C" w:rsidRPr="00F115C0" w14:paraId="203884C8" w14:textId="77777777" w:rsidTr="00242FB2">
        <w:tc>
          <w:tcPr>
            <w:tcW w:w="594" w:type="dxa"/>
            <w:shd w:val="clear" w:color="auto" w:fill="auto"/>
          </w:tcPr>
          <w:p w14:paraId="3E62B6EE" w14:textId="77777777" w:rsidR="00385E2C" w:rsidRPr="00F115C0" w:rsidRDefault="00385E2C" w:rsidP="00242FB2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6C108CCB" w14:textId="77777777" w:rsidR="00385E2C" w:rsidRPr="00F115C0" w:rsidRDefault="00385E2C" w:rsidP="00242FB2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51F63AC3" w14:textId="77777777" w:rsidR="00385E2C" w:rsidRPr="00F115C0" w:rsidRDefault="00385E2C" w:rsidP="00242FB2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6E391DC8" w14:textId="77777777" w:rsidR="00385E2C" w:rsidRPr="00F115C0" w:rsidRDefault="00385E2C" w:rsidP="00242FB2">
            <w:pPr>
              <w:spacing w:after="66"/>
            </w:pPr>
          </w:p>
        </w:tc>
      </w:tr>
    </w:tbl>
    <w:p w14:paraId="334AC1B3" w14:textId="77777777" w:rsidR="00385E2C" w:rsidRPr="00F115C0" w:rsidRDefault="00385E2C" w:rsidP="00385E2C">
      <w:pPr>
        <w:spacing w:after="66"/>
        <w:ind w:left="220"/>
      </w:pPr>
    </w:p>
    <w:p w14:paraId="55F5D016" w14:textId="77777777" w:rsidR="00385E2C" w:rsidRPr="00F115C0" w:rsidRDefault="00385E2C" w:rsidP="00385E2C">
      <w:pPr>
        <w:spacing w:after="66"/>
        <w:ind w:left="220"/>
      </w:pPr>
    </w:p>
    <w:p w14:paraId="523CB096" w14:textId="77777777" w:rsidR="00385E2C" w:rsidRPr="00F115C0" w:rsidRDefault="00385E2C" w:rsidP="00385E2C">
      <w:pPr>
        <w:spacing w:after="66"/>
        <w:ind w:left="220"/>
      </w:pPr>
      <w:r w:rsidRPr="00F115C0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D4F471A" w14:textId="77777777" w:rsidR="00385E2C" w:rsidRPr="00F115C0" w:rsidRDefault="00385E2C" w:rsidP="00385E2C">
      <w:pPr>
        <w:spacing w:after="66"/>
        <w:ind w:left="220"/>
      </w:pPr>
      <w:r w:rsidRPr="00F115C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385E2C" w:rsidRPr="00F115C0" w14:paraId="7E3570A1" w14:textId="77777777" w:rsidTr="00242FB2">
        <w:tc>
          <w:tcPr>
            <w:tcW w:w="2552" w:type="dxa"/>
            <w:shd w:val="clear" w:color="auto" w:fill="auto"/>
          </w:tcPr>
          <w:p w14:paraId="65679DC4" w14:textId="77777777" w:rsidR="00385E2C" w:rsidRPr="00F115C0" w:rsidRDefault="00385E2C" w:rsidP="00242FB2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531C42A4" w14:textId="77777777" w:rsidR="00385E2C" w:rsidRPr="00F115C0" w:rsidRDefault="00385E2C" w:rsidP="00242FB2">
            <w:pPr>
              <w:spacing w:after="66"/>
            </w:pPr>
            <w:r w:rsidRPr="00F115C0">
              <w:t>Арендная плата (руб.)</w:t>
            </w:r>
          </w:p>
        </w:tc>
      </w:tr>
      <w:tr w:rsidR="00385E2C" w:rsidRPr="00F115C0" w14:paraId="5CE24180" w14:textId="77777777" w:rsidTr="00242FB2">
        <w:tc>
          <w:tcPr>
            <w:tcW w:w="2552" w:type="dxa"/>
            <w:shd w:val="clear" w:color="auto" w:fill="auto"/>
          </w:tcPr>
          <w:p w14:paraId="632ED5A2" w14:textId="77777777" w:rsidR="00385E2C" w:rsidRPr="00F115C0" w:rsidRDefault="00385E2C" w:rsidP="00242FB2">
            <w:pPr>
              <w:spacing w:after="66"/>
            </w:pPr>
            <w:r w:rsidRPr="00F115C0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16C69F84" w14:textId="77777777" w:rsidR="00385E2C" w:rsidRPr="00F115C0" w:rsidRDefault="00385E2C" w:rsidP="00242FB2">
            <w:pPr>
              <w:spacing w:after="66"/>
            </w:pPr>
          </w:p>
        </w:tc>
      </w:tr>
      <w:tr w:rsidR="00385E2C" w:rsidRPr="00F115C0" w14:paraId="0B413C37" w14:textId="77777777" w:rsidTr="00242FB2">
        <w:tc>
          <w:tcPr>
            <w:tcW w:w="2552" w:type="dxa"/>
            <w:shd w:val="clear" w:color="auto" w:fill="auto"/>
          </w:tcPr>
          <w:p w14:paraId="6EF7AE54" w14:textId="77777777" w:rsidR="00385E2C" w:rsidRPr="00F115C0" w:rsidRDefault="00385E2C" w:rsidP="00242FB2">
            <w:pPr>
              <w:spacing w:after="66"/>
            </w:pPr>
            <w:r w:rsidRPr="00F115C0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2EE7BCC2" w14:textId="77777777" w:rsidR="00385E2C" w:rsidRPr="00F115C0" w:rsidRDefault="00385E2C" w:rsidP="00242FB2">
            <w:pPr>
              <w:spacing w:after="66"/>
            </w:pPr>
          </w:p>
        </w:tc>
      </w:tr>
    </w:tbl>
    <w:p w14:paraId="60AFC65F" w14:textId="77777777" w:rsidR="00385E2C" w:rsidRPr="00F115C0" w:rsidRDefault="00385E2C" w:rsidP="00385E2C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25A13C9" w14:textId="77777777" w:rsidR="00385E2C" w:rsidRPr="00F115C0" w:rsidRDefault="00385E2C" w:rsidP="00385E2C">
      <w:pPr>
        <w:spacing w:line="274" w:lineRule="exact"/>
        <w:ind w:left="860" w:right="100"/>
      </w:pPr>
      <w:r w:rsidRPr="00F115C0">
        <w:t xml:space="preserve">* указывается сумма платежа за неполный период с обязательным указанием неполного периода. </w:t>
      </w:r>
    </w:p>
    <w:p w14:paraId="64B5E7B9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31879F04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3AEC2B21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113F6031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4759EB0D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5F9B34DA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604774F2" w14:textId="77777777" w:rsidR="00385E2C" w:rsidRPr="00F115C0" w:rsidRDefault="00385E2C" w:rsidP="00385E2C">
      <w:pPr>
        <w:spacing w:line="274" w:lineRule="exact"/>
        <w:ind w:left="720" w:right="100"/>
        <w:contextualSpacing/>
        <w:jc w:val="both"/>
      </w:pPr>
    </w:p>
    <w:p w14:paraId="305E5B61" w14:textId="77777777" w:rsidR="00385E2C" w:rsidRPr="00F115C0" w:rsidRDefault="00385E2C" w:rsidP="00385E2C">
      <w:pPr>
        <w:spacing w:line="274" w:lineRule="exact"/>
        <w:ind w:left="220" w:right="100" w:firstLine="280"/>
        <w:jc w:val="center"/>
      </w:pPr>
      <w:r w:rsidRPr="00F115C0">
        <w:t>Подписи сторон</w:t>
      </w:r>
    </w:p>
    <w:p w14:paraId="2EE46E8F" w14:textId="77777777" w:rsidR="00385E2C" w:rsidRPr="00F115C0" w:rsidRDefault="00385E2C" w:rsidP="00385E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5E2C" w:rsidRPr="00F115C0" w14:paraId="4F71FD15" w14:textId="77777777" w:rsidTr="00242FB2">
        <w:tc>
          <w:tcPr>
            <w:tcW w:w="4503" w:type="dxa"/>
          </w:tcPr>
          <w:p w14:paraId="0C722105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both"/>
            </w:pPr>
            <w:r w:rsidRPr="00F115C0">
              <w:rPr>
                <w:u w:val="single"/>
              </w:rPr>
              <w:t>Арендодатель</w:t>
            </w:r>
            <w:r w:rsidRPr="00F115C0">
              <w:t xml:space="preserve">: </w:t>
            </w:r>
          </w:p>
          <w:p w14:paraId="116971B8" w14:textId="77777777" w:rsidR="00385E2C" w:rsidRPr="00F115C0" w:rsidRDefault="00385E2C" w:rsidP="00242FB2">
            <w:pPr>
              <w:autoSpaceDE w:val="0"/>
              <w:autoSpaceDN w:val="0"/>
              <w:adjustRightInd w:val="0"/>
            </w:pPr>
          </w:p>
          <w:p w14:paraId="153C5C77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</w:p>
          <w:p w14:paraId="47B3F2AF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  <w:r w:rsidRPr="00F115C0">
              <w:t xml:space="preserve">                   ________                     М.П.</w:t>
            </w:r>
          </w:p>
          <w:p w14:paraId="5D71F8EB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  <w:r w:rsidRPr="00F115C0">
              <w:t xml:space="preserve"> </w:t>
            </w:r>
          </w:p>
          <w:p w14:paraId="786724F0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00F5AA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both"/>
            </w:pPr>
            <w:r w:rsidRPr="00F115C0">
              <w:rPr>
                <w:u w:val="single"/>
              </w:rPr>
              <w:t>Арендатор</w:t>
            </w:r>
            <w:r w:rsidRPr="00F115C0">
              <w:t xml:space="preserve">: </w:t>
            </w:r>
          </w:p>
          <w:p w14:paraId="47DD3294" w14:textId="77777777" w:rsidR="00385E2C" w:rsidRPr="00F115C0" w:rsidRDefault="00385E2C" w:rsidP="00242FB2">
            <w:pPr>
              <w:autoSpaceDE w:val="0"/>
              <w:autoSpaceDN w:val="0"/>
              <w:adjustRightInd w:val="0"/>
            </w:pPr>
          </w:p>
          <w:p w14:paraId="0BEA3DF9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</w:p>
          <w:p w14:paraId="345823A5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right"/>
            </w:pPr>
            <w:r w:rsidRPr="00F115C0">
              <w:t xml:space="preserve">                   ________                     М.П.</w:t>
            </w:r>
          </w:p>
          <w:p w14:paraId="345C2E89" w14:textId="77777777" w:rsidR="00385E2C" w:rsidRPr="00F115C0" w:rsidRDefault="00385E2C" w:rsidP="00242F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306FB20" w14:textId="77777777" w:rsidR="00385E2C" w:rsidRPr="00F115C0" w:rsidRDefault="00385E2C" w:rsidP="00385E2C">
      <w:pPr>
        <w:spacing w:line="274" w:lineRule="exact"/>
        <w:ind w:left="220" w:right="100" w:firstLine="280"/>
        <w:jc w:val="both"/>
      </w:pPr>
    </w:p>
    <w:p w14:paraId="1DDCD511" w14:textId="77777777" w:rsidR="00385E2C" w:rsidRPr="00F115C0" w:rsidRDefault="00385E2C" w:rsidP="00385E2C">
      <w:pPr>
        <w:spacing w:line="274" w:lineRule="exact"/>
        <w:ind w:left="220" w:right="100" w:firstLine="280"/>
        <w:jc w:val="both"/>
      </w:pPr>
    </w:p>
    <w:p w14:paraId="3BE6A9DE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1B0F886F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3DF1DB8C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02805FCE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11E8226D" w14:textId="77777777" w:rsidR="00385E2C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117D791C" w14:textId="77777777" w:rsidR="00385E2C" w:rsidRPr="00F115C0" w:rsidRDefault="00385E2C" w:rsidP="00385E2C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159BD28F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5E971F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7C51B05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FAA5AF2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656FBE5E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0AE70ECB" w14:textId="77777777" w:rsidR="00385E2C" w:rsidRPr="00F115C0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49DA0663" w14:textId="77777777" w:rsidR="00385E2C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  <w:bookmarkStart w:id="111" w:name="_Hlk510694001"/>
      <w:r>
        <w:rPr>
          <w:rFonts w:eastAsia="Arial"/>
          <w:color w:val="000000"/>
          <w:szCs w:val="20"/>
          <w:lang w:eastAsia="ru-RU"/>
        </w:rPr>
        <w:br w:type="page"/>
      </w:r>
    </w:p>
    <w:p w14:paraId="5D2F31C6" w14:textId="0E2C0575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  <w:r w:rsidRPr="00F115C0">
        <w:rPr>
          <w:rFonts w:eastAsia="Arial"/>
          <w:color w:val="000000"/>
          <w:szCs w:val="20"/>
          <w:lang w:eastAsia="ru-RU"/>
        </w:rPr>
        <w:lastRenderedPageBreak/>
        <w:t>Приложение № 3</w:t>
      </w:r>
    </w:p>
    <w:p w14:paraId="76956353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  <w:r w:rsidRPr="00F115C0">
        <w:rPr>
          <w:rFonts w:eastAsia="Arial"/>
          <w:color w:val="000000"/>
          <w:szCs w:val="20"/>
          <w:lang w:eastAsia="ru-RU"/>
        </w:rPr>
        <w:t xml:space="preserve">к договору аренды № </w:t>
      </w:r>
      <w:r w:rsidRPr="00F115C0">
        <w:rPr>
          <w:rFonts w:eastAsia="Arial"/>
          <w:color w:val="000000"/>
          <w:szCs w:val="20"/>
          <w:lang w:eastAsia="ru-RU"/>
        </w:rPr>
        <w:softHyphen/>
      </w:r>
      <w:r w:rsidRPr="00F115C0">
        <w:rPr>
          <w:rFonts w:eastAsia="Arial"/>
          <w:color w:val="000000"/>
          <w:szCs w:val="20"/>
          <w:lang w:eastAsia="ru-RU"/>
        </w:rPr>
        <w:softHyphen/>
      </w:r>
      <w:r w:rsidRPr="00F115C0">
        <w:rPr>
          <w:rFonts w:eastAsia="Arial"/>
          <w:color w:val="000000"/>
          <w:szCs w:val="20"/>
          <w:lang w:eastAsia="ru-RU"/>
        </w:rPr>
        <w:softHyphen/>
        <w:t>____ от ________</w:t>
      </w:r>
    </w:p>
    <w:bookmarkEnd w:id="111"/>
    <w:p w14:paraId="5C1064A8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7BF26475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1D04DE22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5ECA7B1E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18E213A7" w14:textId="77777777" w:rsidR="00385E2C" w:rsidRPr="00F115C0" w:rsidRDefault="00385E2C" w:rsidP="00385E2C">
      <w:pPr>
        <w:jc w:val="both"/>
        <w:rPr>
          <w:rFonts w:eastAsia="Arial"/>
          <w:color w:val="000000"/>
          <w:lang w:eastAsia="ru-RU"/>
        </w:rPr>
      </w:pPr>
      <w:r w:rsidRPr="00F115C0">
        <w:rPr>
          <w:rFonts w:eastAsia="Arial"/>
          <w:color w:val="000000"/>
          <w:lang w:eastAsia="ru-RU"/>
        </w:rPr>
        <w:t xml:space="preserve">г. Домодедово                                                                  </w:t>
      </w:r>
    </w:p>
    <w:p w14:paraId="3418BAC5" w14:textId="77777777" w:rsidR="00385E2C" w:rsidRPr="00F115C0" w:rsidRDefault="00385E2C" w:rsidP="00385E2C">
      <w:pPr>
        <w:rPr>
          <w:rFonts w:eastAsia="Arial"/>
          <w:color w:val="000000"/>
          <w:lang w:eastAsia="ru-RU"/>
        </w:rPr>
      </w:pPr>
      <w:r w:rsidRPr="00F115C0">
        <w:rPr>
          <w:rFonts w:eastAsia="Arial"/>
          <w:color w:val="000000"/>
          <w:lang w:eastAsia="ru-RU"/>
        </w:rPr>
        <w:t xml:space="preserve">Московская область                                        </w:t>
      </w:r>
      <w:r>
        <w:rPr>
          <w:rFonts w:eastAsia="Arial"/>
          <w:color w:val="000000"/>
          <w:lang w:eastAsia="ru-RU"/>
        </w:rPr>
        <w:t xml:space="preserve">                               </w:t>
      </w:r>
      <w:r w:rsidRPr="00F115C0">
        <w:rPr>
          <w:rFonts w:eastAsia="Arial"/>
          <w:color w:val="000000"/>
          <w:lang w:eastAsia="ru-RU"/>
        </w:rPr>
        <w:t xml:space="preserve"> «__» _____________ 201_ г.                                  </w:t>
      </w:r>
    </w:p>
    <w:p w14:paraId="33C1EDE3" w14:textId="77777777" w:rsidR="00385E2C" w:rsidRPr="00F115C0" w:rsidRDefault="00385E2C" w:rsidP="00385E2C">
      <w:pPr>
        <w:jc w:val="right"/>
        <w:rPr>
          <w:rFonts w:eastAsia="Arial"/>
          <w:color w:val="000000"/>
          <w:szCs w:val="20"/>
          <w:lang w:eastAsia="ru-RU"/>
        </w:rPr>
      </w:pPr>
    </w:p>
    <w:p w14:paraId="31CFDA88" w14:textId="77777777" w:rsidR="00385E2C" w:rsidRPr="00F115C0" w:rsidRDefault="00385E2C" w:rsidP="00385E2C">
      <w:pPr>
        <w:jc w:val="center"/>
        <w:outlineLvl w:val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0DFF6EAC" w14:textId="77777777" w:rsidR="00385E2C" w:rsidRPr="00F115C0" w:rsidRDefault="00385E2C" w:rsidP="00385E2C">
      <w:pPr>
        <w:jc w:val="center"/>
        <w:rPr>
          <w:rFonts w:eastAsia="Arial"/>
          <w:color w:val="000000"/>
          <w:lang w:eastAsia="ru-RU"/>
        </w:rPr>
      </w:pPr>
      <w:r w:rsidRPr="00F115C0">
        <w:rPr>
          <w:rFonts w:eastAsia="Arial"/>
          <w:color w:val="000000"/>
          <w:lang w:eastAsia="ru-RU"/>
        </w:rPr>
        <w:t>А К Т</w:t>
      </w:r>
    </w:p>
    <w:p w14:paraId="1B45791B" w14:textId="77777777" w:rsidR="00385E2C" w:rsidRPr="00F115C0" w:rsidRDefault="00385E2C" w:rsidP="00385E2C">
      <w:pPr>
        <w:jc w:val="center"/>
        <w:rPr>
          <w:rFonts w:eastAsia="Arial"/>
          <w:bCs/>
          <w:color w:val="000000"/>
          <w:lang w:eastAsia="ru-RU"/>
        </w:rPr>
      </w:pPr>
      <w:r w:rsidRPr="00F115C0">
        <w:rPr>
          <w:rFonts w:eastAsia="Arial"/>
          <w:bCs/>
          <w:color w:val="000000"/>
          <w:lang w:eastAsia="ru-RU"/>
        </w:rPr>
        <w:t>приема-передачи земельного участка</w:t>
      </w:r>
    </w:p>
    <w:p w14:paraId="5343B243" w14:textId="77777777" w:rsidR="00385E2C" w:rsidRPr="00F115C0" w:rsidRDefault="00385E2C" w:rsidP="00385E2C">
      <w:pPr>
        <w:jc w:val="center"/>
        <w:rPr>
          <w:rFonts w:eastAsia="Arial"/>
          <w:bCs/>
          <w:color w:val="000000"/>
          <w:lang w:eastAsia="ru-RU"/>
        </w:rPr>
      </w:pPr>
    </w:p>
    <w:p w14:paraId="671A89AE" w14:textId="77777777" w:rsidR="00385E2C" w:rsidRPr="00F115C0" w:rsidRDefault="00385E2C" w:rsidP="00385E2C">
      <w:pPr>
        <w:widowControl w:val="0"/>
        <w:autoSpaceDE w:val="0"/>
        <w:spacing w:after="120"/>
        <w:jc w:val="both"/>
      </w:pPr>
      <w:r w:rsidRPr="00F115C0">
        <w:t>Комитет по управлению имуществом Администрации городского округа Домодедово Московской области</w:t>
      </w:r>
      <w:r w:rsidRPr="00F115C0">
        <w:rPr>
          <w:bCs/>
          <w:color w:val="000000"/>
        </w:rPr>
        <w:t>,</w:t>
      </w:r>
      <w:r w:rsidRPr="00F115C0">
        <w:rPr>
          <w:color w:val="000000"/>
        </w:rPr>
        <w:t xml:space="preserve"> </w:t>
      </w:r>
      <w:r w:rsidRPr="00F115C0">
        <w:t>ИНН 5009027119, КПП 500901001, ОГРН 1035002002474, в лице заместителя главы администрации - Председателя Комитета Хрусталевой Евгении Михайловны, действующей на основании Положения, дата государственной регистрации юридического лица: 16.10.2000 года, наименование регистрирующего органа: Администрация Домодедовского района Московской области, именуемый в дальнейшем Арендодатель, адрес (местонахождение постоянно действующего исполнительного органа): Московская область, г. Домодедово, площадь 30-летия Победы, дом 1,  с одной стороны, и _____________ ИНН _________ ИНН/КПП __________/___________, действующий на основании__________, с другой стороны, именуемое в дальнейшем Арендатор, при совместном упоминании, именуемые в дальнейшем Стороны, на основании_________, составили настоящий акт приема-передачи к настоящему договору аренды земельного участка №___от _________ о нижеследующем.</w:t>
      </w:r>
    </w:p>
    <w:p w14:paraId="0020D42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spacing w:after="120"/>
        <w:jc w:val="both"/>
      </w:pPr>
      <w:r w:rsidRPr="00F115C0">
        <w:t>1.Арендодатель передал, а Арендатор принял во временное владение и пользование за плату земельный участок площадью____</w:t>
      </w:r>
      <w:proofErr w:type="spellStart"/>
      <w:r w:rsidRPr="00F115C0">
        <w:t>кв.м</w:t>
      </w:r>
      <w:proofErr w:type="spellEnd"/>
      <w:r w:rsidRPr="00F115C0">
        <w:t xml:space="preserve">, с кадастровым номером:_______, категория земли – _________, с видом разрешенного использования – </w:t>
      </w:r>
      <w:r w:rsidRPr="00F115C0">
        <w:softHyphen/>
      </w:r>
      <w:r w:rsidRPr="00F115C0">
        <w:softHyphen/>
      </w:r>
      <w:r w:rsidRPr="00F115C0">
        <w:softHyphen/>
      </w:r>
      <w:r w:rsidRPr="00F115C0">
        <w:softHyphen/>
        <w:t>__________, расположенный по адресу:_____________(далее по тексту – земельный участок).</w:t>
      </w:r>
    </w:p>
    <w:p w14:paraId="0677538E" w14:textId="77777777" w:rsidR="00385E2C" w:rsidRPr="00F115C0" w:rsidRDefault="00385E2C" w:rsidP="00385E2C">
      <w:pPr>
        <w:widowControl w:val="0"/>
        <w:autoSpaceDE w:val="0"/>
        <w:autoSpaceDN w:val="0"/>
        <w:adjustRightInd w:val="0"/>
        <w:spacing w:after="120"/>
        <w:jc w:val="both"/>
      </w:pPr>
      <w:r w:rsidRPr="00F115C0">
        <w:t>2.Переданный земельный участок на момент его приема-передачи находится в состоянии, удовлетворяющем Арендатора.</w:t>
      </w:r>
    </w:p>
    <w:p w14:paraId="2ACD2656" w14:textId="77777777" w:rsidR="00385E2C" w:rsidRPr="00F115C0" w:rsidRDefault="00385E2C" w:rsidP="00385E2C">
      <w:pPr>
        <w:widowControl w:val="0"/>
        <w:autoSpaceDE w:val="0"/>
        <w:autoSpaceDN w:val="0"/>
        <w:adjustRightInd w:val="0"/>
        <w:spacing w:after="120"/>
        <w:jc w:val="both"/>
      </w:pPr>
      <w:r w:rsidRPr="00F115C0">
        <w:t xml:space="preserve">3.Арендатор претензий к Арендодателю не имеет. </w:t>
      </w:r>
    </w:p>
    <w:p w14:paraId="1B44787D" w14:textId="77777777" w:rsidR="00385E2C" w:rsidRPr="00F115C0" w:rsidRDefault="00385E2C" w:rsidP="00385E2C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2CCF0C65" w14:textId="77777777" w:rsidR="00385E2C" w:rsidRPr="00F115C0" w:rsidRDefault="00385E2C" w:rsidP="00385E2C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F115C0">
        <w:rPr>
          <w:rFonts w:eastAsia="Arial"/>
          <w:b/>
          <w:color w:val="000000"/>
          <w:lang w:eastAsia="ru-RU"/>
        </w:rPr>
        <w:t>Арендодатель ______________________ / Е.М. Хрусталева/</w:t>
      </w:r>
    </w:p>
    <w:p w14:paraId="1E1B4AA2" w14:textId="77777777" w:rsidR="00385E2C" w:rsidRPr="00F115C0" w:rsidRDefault="00385E2C" w:rsidP="00385E2C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180AF312" w14:textId="77777777" w:rsidR="00385E2C" w:rsidRPr="00F115C0" w:rsidRDefault="00385E2C" w:rsidP="00385E2C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771BBCEF" w14:textId="77777777" w:rsidR="00385E2C" w:rsidRPr="00F115C0" w:rsidRDefault="00385E2C" w:rsidP="00385E2C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F115C0">
        <w:rPr>
          <w:rFonts w:eastAsia="Arial"/>
          <w:b/>
          <w:color w:val="000000"/>
          <w:lang w:eastAsia="ru-RU"/>
        </w:rPr>
        <w:t>Арендатор _____________________ /_________________/</w:t>
      </w:r>
    </w:p>
    <w:p w14:paraId="7E2C18A4" w14:textId="77777777" w:rsidR="00385E2C" w:rsidRPr="00F115C0" w:rsidRDefault="00385E2C" w:rsidP="00385E2C">
      <w:pPr>
        <w:rPr>
          <w:rFonts w:eastAsia="Arial"/>
          <w:color w:val="000000"/>
          <w:lang w:eastAsia="ru-RU"/>
        </w:rPr>
      </w:pPr>
    </w:p>
    <w:p w14:paraId="7CBA3EE4" w14:textId="77777777" w:rsidR="00385E2C" w:rsidRPr="008C379B" w:rsidRDefault="00385E2C" w:rsidP="00385E2C">
      <w:pPr>
        <w:spacing w:after="120"/>
        <w:jc w:val="both"/>
        <w:rPr>
          <w:rFonts w:eastAsia="Arial"/>
          <w:b/>
          <w:lang w:eastAsia="ru-RU"/>
        </w:rPr>
      </w:pPr>
    </w:p>
    <w:p w14:paraId="100B9FA6" w14:textId="77777777" w:rsidR="00385E2C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8F86FA9" w14:textId="77777777" w:rsidR="00385E2C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5DE05D64" w14:textId="77777777" w:rsidR="00385E2C" w:rsidRDefault="00385E2C" w:rsidP="00385E2C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3B684B39" w:rsidR="008E4A5F" w:rsidRPr="00526AE0" w:rsidRDefault="003F0C8F" w:rsidP="00BE5B57">
      <w:r w:rsidRPr="00526AE0">
        <w:rPr>
          <w:sz w:val="16"/>
          <w:szCs w:val="16"/>
        </w:rPr>
        <w:br w:type="page"/>
      </w:r>
      <w:r w:rsidR="00967373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017BF4B3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</w:t>
      </w:r>
      <w:r w:rsidR="00385E2C">
        <w:rPr>
          <w:b/>
        </w:rPr>
        <w:t>-ДО/19-</w:t>
      </w:r>
      <w:r w:rsidR="00E06E9C">
        <w:rPr>
          <w:b/>
        </w:rPr>
        <w:t>1053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F6687A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417339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488EF1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7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322B1F" w14:textId="77777777" w:rsidR="00F97883" w:rsidRDefault="00F97883">
      <w:r>
        <w:separator/>
      </w:r>
    </w:p>
  </w:endnote>
  <w:endnote w:type="continuationSeparator" w:id="0">
    <w:p w14:paraId="30D8359F" w14:textId="77777777" w:rsidR="00F97883" w:rsidRDefault="00F978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BF940C3" w:rsidR="00243552" w:rsidRDefault="0024355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057B" w:rsidRPr="00C3057B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05C058FB" w:rsidR="00243552" w:rsidRPr="001A6C06" w:rsidRDefault="0024355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648CA2" w14:textId="77777777" w:rsidR="00F97883" w:rsidRDefault="00F97883">
      <w:r>
        <w:separator/>
      </w:r>
    </w:p>
  </w:footnote>
  <w:footnote w:type="continuationSeparator" w:id="0">
    <w:p w14:paraId="48CD9DB2" w14:textId="77777777" w:rsidR="00F97883" w:rsidRDefault="00F97883">
      <w:r>
        <w:continuationSeparator/>
      </w:r>
    </w:p>
  </w:footnote>
  <w:footnote w:id="1">
    <w:p w14:paraId="3FE4BEB6" w14:textId="77777777" w:rsidR="00243552" w:rsidRPr="00352E32" w:rsidRDefault="0024355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243552" w:rsidRPr="00352E32" w:rsidRDefault="00243552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243552" w:rsidRPr="00FB5B98" w:rsidRDefault="00243552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243552" w:rsidRPr="00A07B0F" w:rsidRDefault="00243552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243552" w:rsidRPr="00A07B0F" w:rsidRDefault="00243552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243552" w:rsidRPr="000F1D3E" w:rsidRDefault="00243552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7"/>
  </w:num>
  <w:num w:numId="7">
    <w:abstractNumId w:val="16"/>
  </w:num>
  <w:num w:numId="8">
    <w:abstractNumId w:val="30"/>
  </w:num>
  <w:num w:numId="9">
    <w:abstractNumId w:val="22"/>
  </w:num>
  <w:num w:numId="10">
    <w:abstractNumId w:val="15"/>
  </w:num>
  <w:num w:numId="11">
    <w:abstractNumId w:val="35"/>
  </w:num>
  <w:num w:numId="12">
    <w:abstractNumId w:val="32"/>
  </w:num>
  <w:num w:numId="13">
    <w:abstractNumId w:val="10"/>
  </w:num>
  <w:num w:numId="14">
    <w:abstractNumId w:val="37"/>
  </w:num>
  <w:num w:numId="15">
    <w:abstractNumId w:val="28"/>
  </w:num>
  <w:num w:numId="16">
    <w:abstractNumId w:val="23"/>
  </w:num>
  <w:num w:numId="17">
    <w:abstractNumId w:val="31"/>
  </w:num>
  <w:num w:numId="18">
    <w:abstractNumId w:val="25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4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0"/>
  </w:num>
  <w:num w:numId="31">
    <w:abstractNumId w:val="14"/>
  </w:num>
  <w:num w:numId="32">
    <w:abstractNumId w:val="12"/>
  </w:num>
  <w:num w:numId="33">
    <w:abstractNumId w:val="26"/>
  </w:num>
  <w:num w:numId="34">
    <w:abstractNumId w:val="39"/>
  </w:num>
  <w:num w:numId="35">
    <w:abstractNumId w:val="18"/>
  </w:num>
  <w:num w:numId="36">
    <w:abstractNumId w:val="17"/>
  </w:num>
  <w:num w:numId="37">
    <w:abstractNumId w:val="21"/>
  </w:num>
  <w:num w:numId="38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MniE1IEvdf5gLMihI1KNRlYfzzJohOKLobwrzrVSTwuDCymMK1z0l08ZkVI12ooqXfMxG08ln4NcPn1UZiR7xA==" w:salt="FjplTSoEJ55GuGXI83Ocz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87E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06D6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2FB2"/>
    <w:rsid w:val="002430E8"/>
    <w:rsid w:val="00243552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212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583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E2C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F9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0F09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1E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373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B09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655D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A6D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57B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2D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77FDF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E9C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DCC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97883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60F9A323-08C1-4273-A4C5-33AE600B58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39" w:unhideWhenUsed="1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hyperlink" Target="http://www.torgi.gov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202434-5580-4EAC-80DF-962E5FAFA2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9314</Words>
  <Characters>53095</Characters>
  <Application>Microsoft Office Word</Application>
  <DocSecurity>8</DocSecurity>
  <Lines>442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62285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Donets M.V</cp:lastModifiedBy>
  <cp:revision>2</cp:revision>
  <cp:lastPrinted>2019-08-02T08:30:00Z</cp:lastPrinted>
  <dcterms:created xsi:type="dcterms:W3CDTF">2019-09-18T14:27:00Z</dcterms:created>
  <dcterms:modified xsi:type="dcterms:W3CDTF">2019-09-18T14:27:00Z</dcterms:modified>
</cp:coreProperties>
</file>